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0DEEB1" w14:textId="77777777" w:rsidR="006718F0" w:rsidRPr="001C51C6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14:paraId="52B561AA" w14:textId="77777777" w:rsidR="003C4E55" w:rsidRPr="001C51C6" w:rsidRDefault="003C4E55" w:rsidP="003C4E55">
      <w:pPr>
        <w:rPr>
          <w:rFonts w:ascii="TH SarabunIT๙" w:hAnsi="TH SarabunIT๙" w:cs="TH SarabunIT๙"/>
        </w:rPr>
      </w:pPr>
    </w:p>
    <w:p w14:paraId="639B4A65" w14:textId="77777777" w:rsidR="003C4E55" w:rsidRPr="001C51C6" w:rsidRDefault="003C4E55" w:rsidP="003C4E55">
      <w:pPr>
        <w:rPr>
          <w:rFonts w:ascii="TH SarabunIT๙" w:hAnsi="TH SarabunIT๙" w:cs="TH SarabunIT๙"/>
        </w:rPr>
      </w:pPr>
    </w:p>
    <w:p w14:paraId="2E67E061" w14:textId="77777777" w:rsidR="003C4E55" w:rsidRPr="001C51C6" w:rsidRDefault="003C4E55" w:rsidP="003C4E55">
      <w:pPr>
        <w:rPr>
          <w:rFonts w:ascii="TH SarabunIT๙" w:hAnsi="TH SarabunIT๙" w:cs="TH SarabunIT๙"/>
          <w:sz w:val="11"/>
          <w:szCs w:val="11"/>
        </w:rPr>
      </w:pPr>
    </w:p>
    <w:p w14:paraId="4198AAFC" w14:textId="77777777" w:rsidR="003C4E55" w:rsidRPr="001C51C6" w:rsidRDefault="003C4E55" w:rsidP="003C4E55">
      <w:pPr>
        <w:rPr>
          <w:rFonts w:ascii="TH SarabunIT๙" w:hAnsi="TH SarabunIT๙" w:cs="TH SarabunIT๙"/>
          <w:sz w:val="11"/>
          <w:szCs w:val="11"/>
        </w:rPr>
      </w:pPr>
    </w:p>
    <w:p w14:paraId="0CBEC40B" w14:textId="77777777" w:rsidR="003C4E55" w:rsidRPr="001C51C6" w:rsidRDefault="003C4E55" w:rsidP="003C4E55">
      <w:pPr>
        <w:rPr>
          <w:rFonts w:ascii="TH SarabunIT๙" w:hAnsi="TH SarabunIT๙" w:cs="TH SarabunIT๙"/>
        </w:rPr>
      </w:pPr>
    </w:p>
    <w:p w14:paraId="769CC3B8" w14:textId="47131160" w:rsidR="006718F0" w:rsidRPr="001C51C6" w:rsidRDefault="003C4E55" w:rsidP="003C4E55">
      <w:pPr>
        <w:tabs>
          <w:tab w:val="left" w:pos="6040"/>
        </w:tabs>
        <w:rPr>
          <w:rFonts w:ascii="TH SarabunIT๙" w:hAnsi="TH SarabunIT๙" w:cs="TH SarabunIT๙"/>
          <w:sz w:val="27"/>
          <w:szCs w:val="27"/>
        </w:rPr>
      </w:pPr>
      <w:r w:rsidRPr="001C51C6">
        <w:rPr>
          <w:rFonts w:ascii="TH SarabunIT๙" w:hAnsi="TH SarabunIT๙" w:cs="TH SarabunIT๙"/>
          <w:cs/>
        </w:rPr>
        <w:tab/>
      </w:r>
    </w:p>
    <w:p w14:paraId="770D4FAB" w14:textId="54BFC3E6" w:rsidR="006718F0" w:rsidRPr="001C51C6" w:rsidRDefault="006718F0">
      <w:pPr>
        <w:pStyle w:val="1"/>
        <w:kinsoku w:val="0"/>
        <w:overflowPunct w:val="0"/>
        <w:spacing w:line="278" w:lineRule="auto"/>
        <w:ind w:left="5520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(สำหรับตำแหน่งประเภทวิชาการ)</w:t>
      </w:r>
    </w:p>
    <w:p w14:paraId="54B64DA1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70CCF2BA" w14:textId="77777777" w:rsidR="006718F0" w:rsidRPr="001C51C6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0188B03A" w14:textId="77777777" w:rsidR="006718F0" w:rsidRPr="001C51C6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0" allowOverlap="1" wp14:anchorId="52D37561" wp14:editId="7C4E7C5F">
                <wp:simplePos x="0" y="0"/>
                <wp:positionH relativeFrom="page">
                  <wp:posOffset>2340864</wp:posOffset>
                </wp:positionH>
                <wp:positionV relativeFrom="paragraph">
                  <wp:posOffset>63043</wp:posOffset>
                </wp:positionV>
                <wp:extent cx="4681728" cy="490118"/>
                <wp:effectExtent l="0" t="0" r="5080" b="5715"/>
                <wp:wrapNone/>
                <wp:docPr id="23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728" cy="4901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95"/>
                              <w:gridCol w:w="2723"/>
                              <w:gridCol w:w="2573"/>
                            </w:tblGrid>
                            <w:tr w:rsidR="0016538B" w:rsidRPr="00FE09EC" w14:paraId="30393347" w14:textId="77777777" w:rsidTr="002B6ED5">
                              <w:trPr>
                                <w:trHeight w:val="394"/>
                              </w:trPr>
                              <w:tc>
                                <w:tcPr>
                                  <w:tcW w:w="1595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8F7570A" w14:textId="77777777" w:rsidR="0016538B" w:rsidRPr="00FE09EC" w:rsidRDefault="0016538B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2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D2C858" w14:textId="196B0574" w:rsidR="0016538B" w:rsidRPr="00FE09EC" w:rsidRDefault="0016538B" w:rsidP="002B6ED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วันที่  1  ตุลาคม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2562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57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85C83CE" w14:textId="76262AE6" w:rsidR="0016538B" w:rsidRPr="00FE09EC" w:rsidRDefault="0016538B" w:rsidP="002B6ED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ถึง  31  มีนาคม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25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16538B" w:rsidRPr="00FE09EC" w14:paraId="422E1D16" w14:textId="77777777" w:rsidTr="002B6ED5">
                              <w:trPr>
                                <w:trHeight w:val="394"/>
                              </w:trPr>
                              <w:tc>
                                <w:tcPr>
                                  <w:tcW w:w="1595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D710289" w14:textId="77777777" w:rsidR="0016538B" w:rsidRPr="00FE09EC" w:rsidRDefault="0016538B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72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7B1026" w14:textId="3BA6FB12" w:rsidR="0016538B" w:rsidRPr="00FE09EC" w:rsidRDefault="0016538B" w:rsidP="002B6ED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257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3273521" w14:textId="2945CF15" w:rsidR="0016538B" w:rsidRPr="00FE09EC" w:rsidRDefault="0016538B" w:rsidP="002B6ED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ถึง  30  กันยายน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63</w:t>
                                  </w:r>
                                </w:p>
                              </w:tc>
                            </w:tr>
                          </w:tbl>
                          <w:p w14:paraId="7E1EB69F" w14:textId="77777777" w:rsidR="0016538B" w:rsidRDefault="0016538B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37561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84.3pt;margin-top:4.95pt;width:368.65pt;height:38.6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n5ysAIAAK0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95"/>
                        <w:gridCol w:w="2723"/>
                        <w:gridCol w:w="2573"/>
                      </w:tblGrid>
                      <w:tr w:rsidR="0016538B" w:rsidRPr="00FE09EC" w14:paraId="30393347" w14:textId="77777777" w:rsidTr="002B6ED5">
                        <w:trPr>
                          <w:trHeight w:val="394"/>
                        </w:trPr>
                        <w:tc>
                          <w:tcPr>
                            <w:tcW w:w="1595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8F7570A" w14:textId="77777777" w:rsidR="0016538B" w:rsidRPr="00FE09EC" w:rsidRDefault="0016538B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2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D2C858" w14:textId="196B0574" w:rsidR="0016538B" w:rsidRPr="00FE09EC" w:rsidRDefault="0016538B" w:rsidP="002B6ED5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 1  ตุลาคม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2562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57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85C83CE" w14:textId="76262AE6" w:rsidR="0016538B" w:rsidRPr="00FE09EC" w:rsidRDefault="0016538B" w:rsidP="002B6ED5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ถึง  31  มีนาคม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63</w:t>
                            </w:r>
                          </w:p>
                        </w:tc>
                      </w:tr>
                      <w:tr w:rsidR="0016538B" w:rsidRPr="00FE09EC" w14:paraId="422E1D16" w14:textId="77777777" w:rsidTr="002B6ED5">
                        <w:trPr>
                          <w:trHeight w:val="394"/>
                        </w:trPr>
                        <w:tc>
                          <w:tcPr>
                            <w:tcW w:w="1595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D710289" w14:textId="77777777" w:rsidR="0016538B" w:rsidRPr="00FE09EC" w:rsidRDefault="0016538B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72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7B1026" w14:textId="3BA6FB12" w:rsidR="0016538B" w:rsidRPr="00FE09EC" w:rsidRDefault="0016538B" w:rsidP="002B6ED5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257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3273521" w14:textId="2945CF15" w:rsidR="0016538B" w:rsidRPr="00FE09EC" w:rsidRDefault="0016538B" w:rsidP="002B6ED5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ถึง  30  กันยายน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63</w:t>
                            </w:r>
                          </w:p>
                        </w:tc>
                      </w:tr>
                    </w:tbl>
                    <w:p w14:paraId="7E1EB69F" w14:textId="77777777" w:rsidR="0016538B" w:rsidRDefault="0016538B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1C51C6">
        <w:rPr>
          <w:rFonts w:ascii="TH SarabunIT๙" w:hAnsi="TH SarabunIT๙" w:cs="TH SarabunIT๙"/>
          <w:cs/>
        </w:rPr>
        <w:t>รอบการประเมิน</w:t>
      </w:r>
    </w:p>
    <w:p w14:paraId="73DD4ED9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C26DA5D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993E6A5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A041F02" w14:textId="77777777" w:rsidR="006718F0" w:rsidRPr="001C51C6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1C51C6" w14:paraId="2C0E6CF4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266C1E" w14:textId="77777777" w:rsidR="006718F0" w:rsidRPr="001C51C6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1C51C6" w14:paraId="64950F0F" w14:textId="77777777" w:rsidTr="00683785">
        <w:trPr>
          <w:trHeight w:val="704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8D01" w14:textId="26B93C55" w:rsidR="006718F0" w:rsidRPr="001C51C6" w:rsidRDefault="006718F0" w:rsidP="007515CE">
            <w:pPr>
              <w:pStyle w:val="TableParagraph"/>
              <w:kinsoku w:val="0"/>
              <w:overflowPunct w:val="0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  <w:r w:rsidR="0008028E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BC5657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BC5657"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="007515CE">
              <w:rPr>
                <w:rFonts w:ascii="TH SarabunIT๙" w:hAnsi="TH SarabunIT๙" w:cs="TH SarabunIT๙"/>
                <w:sz w:val="32"/>
                <w:szCs w:val="32"/>
              </w:rPr>
              <w:t>3111 00637 42 9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C3A54" w14:textId="2F238FE4" w:rsidR="006718F0" w:rsidRPr="001C51C6" w:rsidRDefault="006718F0" w:rsidP="007515CE">
            <w:pPr>
              <w:pStyle w:val="TableParagraph"/>
              <w:kinsoku w:val="0"/>
              <w:overflowPunct w:val="0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="0008028E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นามสกุล</w:t>
            </w:r>
            <w:r w:rsidR="0008028E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08028E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7515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ชวลิต   </w:t>
            </w:r>
            <w:proofErr w:type="spellStart"/>
            <w:r w:rsidR="007515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ลักขษร</w:t>
            </w:r>
            <w:proofErr w:type="spellEnd"/>
            <w:r w:rsidR="0008028E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6FA0" w14:textId="6585C403" w:rsidR="0008028E" w:rsidRPr="001C51C6" w:rsidRDefault="006718F0" w:rsidP="007515CE">
            <w:pPr>
              <w:pStyle w:val="TableParagraph"/>
              <w:kinsoku w:val="0"/>
              <w:overflowPunct w:val="0"/>
              <w:ind w:left="10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  <w:r w:rsidR="0008028E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="007515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</w:tr>
      <w:tr w:rsidR="006718F0" w:rsidRPr="001C51C6" w14:paraId="00BA20A5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ACA8" w14:textId="20F5FA5D" w:rsidR="006718F0" w:rsidRPr="001C51C6" w:rsidRDefault="006718F0" w:rsidP="007515CE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ตำแหน่งประเภท</w:t>
            </w:r>
            <w:r w:rsidR="00A01AC9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7515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CAF" w14:textId="6C1335B2" w:rsidR="006718F0" w:rsidRPr="001C51C6" w:rsidRDefault="006718F0" w:rsidP="007515CE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  <w:r w:rsidR="00A01AC9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A01AC9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515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05BD" w14:textId="024E321B" w:rsidR="006718F0" w:rsidRPr="001C51C6" w:rsidRDefault="006718F0" w:rsidP="00C52F2B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เลขที่ตำแหน่ง</w:t>
            </w:r>
            <w:r w:rsidR="00A01AC9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53-2-01-</w:t>
            </w:r>
            <w:r w:rsidR="00C52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3102</w:t>
            </w:r>
            <w:r w:rsidR="00A01AC9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-00</w:t>
            </w:r>
            <w:r w:rsidR="00C52F2B" w:rsidRPr="00C52F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718F0" w:rsidRPr="001C51C6" w14:paraId="2390005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0C84" w14:textId="5E445D79" w:rsidR="006718F0" w:rsidRPr="001C51C6" w:rsidRDefault="006718F0" w:rsidP="00A01AC9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</w:t>
            </w:r>
            <w:r w:rsidR="00683785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="00D4769F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683785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1518" w14:textId="2C75A4F8" w:rsidR="006718F0" w:rsidRPr="001C51C6" w:rsidRDefault="006718F0" w:rsidP="00A01AC9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ส่วน/ฝ่าย</w:t>
            </w:r>
            <w:r w:rsidR="00683785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683785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อำนวยการ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29BD" w14:textId="06D2426A" w:rsidR="006718F0" w:rsidRPr="001C51C6" w:rsidRDefault="006718F0" w:rsidP="00A01AC9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  <w:r w:rsidR="00683785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683785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6718F0" w:rsidRPr="001C51C6" w14:paraId="0861116A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69EAC9" w14:textId="77777777" w:rsidR="006718F0" w:rsidRPr="001C51C6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1C51C6" w14:paraId="310CDA60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4AC" w14:textId="3AFC6F34" w:rsidR="006718F0" w:rsidRPr="001C51C6" w:rsidRDefault="006718F0" w:rsidP="00617304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เลขประจำตัวประชาชน</w:t>
            </w:r>
            <w:r w:rsidR="00617304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D4769F" w:rsidRPr="001C51C6">
              <w:rPr>
                <w:rFonts w:ascii="TH SarabunIT๙" w:hAnsi="TH SarabunIT๙" w:cs="TH SarabunIT๙"/>
                <w:sz w:val="32"/>
                <w:szCs w:val="32"/>
              </w:rPr>
              <w:t>3 5101 01039 55 7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70B3" w14:textId="7E42DE82" w:rsidR="006718F0" w:rsidRPr="001C51C6" w:rsidRDefault="006718F0" w:rsidP="00617304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ชื่อ-นามสกุล</w:t>
            </w:r>
            <w:r w:rsidR="00617304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17304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D4769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="00D4769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กาญจน์</w:t>
            </w:r>
            <w:proofErr w:type="spellEnd"/>
            <w:r w:rsidR="00D4769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ชนก  สุภา</w:t>
            </w:r>
            <w:proofErr w:type="spellStart"/>
            <w:r w:rsidR="00D4769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4EEE" w14:textId="64F1A7B7" w:rsidR="006718F0" w:rsidRPr="001C51C6" w:rsidRDefault="006718F0" w:rsidP="00617304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  <w:r w:rsidR="00D4769F"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D4769F"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4769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617304" w:rsidRPr="001C51C6" w14:paraId="066859E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D84" w14:textId="7FF50DFE" w:rsidR="00617304" w:rsidRPr="001C51C6" w:rsidRDefault="00617304" w:rsidP="00617304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ตำแหน่งประเภท 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3639" w14:textId="26C6F696" w:rsidR="00617304" w:rsidRPr="001C51C6" w:rsidRDefault="00617304" w:rsidP="00617304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ระดับ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ต้น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F74E" w14:textId="62B8954C" w:rsidR="00617304" w:rsidRPr="001C51C6" w:rsidRDefault="00D4769F" w:rsidP="00617304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สำนัก/กอง</w:t>
            </w: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14:paraId="6C4EDD32" w14:textId="77777777" w:rsidR="006718F0" w:rsidRPr="001C51C6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1C51C6">
          <w:headerReference w:type="default" r:id="rId7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14:paraId="2888A9EC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DEB85CC" w14:textId="77777777" w:rsidR="006718F0" w:rsidRPr="001C51C6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6F78AC63" w14:textId="77777777" w:rsidR="006718F0" w:rsidRPr="001C51C6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1C51C6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7FF63B3" wp14:editId="1BA0B27B">
                <wp:extent cx="7683500" cy="415925"/>
                <wp:effectExtent l="0" t="0" r="3175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517E4" w14:textId="77777777" w:rsidR="0016538B" w:rsidRPr="00FE09EC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F63B3" id="Group 36" o:spid="_x0000_s1027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">
                <v:shape id="Freeform 37" o:spid="_x0000_s1028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 id="Text Box 38" o:spid="_x0000_s1029" type="#_x0000_t202" style="position:absolute;width:12100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    <v:textbox inset="0,0,0,0">
                    <w:txbxContent>
                      <w:p w14:paraId="698517E4" w14:textId="77777777" w:rsidR="0016538B" w:rsidRPr="00FE09EC" w:rsidRDefault="0016538B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A4489" w14:textId="77777777" w:rsidR="006718F0" w:rsidRPr="001C51C6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04A3E4E9" w14:textId="77777777" w:rsidR="006718F0" w:rsidRPr="001C51C6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1C51C6">
        <w:rPr>
          <w:rFonts w:ascii="TH SarabunIT๙" w:hAnsi="TH SarabunIT๙" w:cs="TH SarabunIT๙"/>
          <w:b/>
          <w:bCs/>
        </w:rPr>
        <w:t>1.1</w:t>
      </w:r>
      <w:r w:rsidRPr="001C51C6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1E916768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B38D36D" w14:textId="77777777" w:rsidR="006718F0" w:rsidRPr="001C51C6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1C51C6" w14:paraId="56D48318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13E3D9" w14:textId="77777777" w:rsidR="006718F0" w:rsidRPr="00C56C6B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18E136" w14:textId="77777777" w:rsidR="006718F0" w:rsidRPr="00C56C6B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184A53E" w14:textId="77777777" w:rsidR="006718F0" w:rsidRPr="00C56C6B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8C40014" w14:textId="77777777" w:rsidR="006718F0" w:rsidRPr="00C56C6B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440730" w14:textId="77777777" w:rsidR="006718F0" w:rsidRPr="00C56C6B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1C51C6" w14:paraId="72D254B7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B61493" w14:textId="77777777" w:rsidR="006718F0" w:rsidRPr="00C56C6B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40119D" w14:textId="77777777" w:rsidR="006718F0" w:rsidRPr="00C56C6B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F06F15" w14:textId="77777777" w:rsidR="006718F0" w:rsidRPr="00C56C6B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FE23132" w14:textId="77777777" w:rsidR="006718F0" w:rsidRPr="00C56C6B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56C6B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50B1" w14:textId="77777777" w:rsidR="006718F0" w:rsidRPr="00C56C6B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1C51C6" w14:paraId="7B5C355A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A08D616" w14:textId="77777777" w:rsidR="006718F0" w:rsidRPr="00C56C6B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09C929" w14:textId="77777777" w:rsidR="006718F0" w:rsidRPr="00C56C6B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76E217" w14:textId="77777777" w:rsidR="006718F0" w:rsidRPr="00C56C6B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5CC6F0A" w14:textId="77777777" w:rsidR="006718F0" w:rsidRPr="00C56C6B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8E94" w14:textId="77777777" w:rsidR="006718F0" w:rsidRPr="00C56C6B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833B" w14:textId="77777777" w:rsidR="006718F0" w:rsidRPr="00C56C6B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4281" w14:textId="77777777" w:rsidR="006718F0" w:rsidRPr="00C56C6B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10F" w14:textId="77777777" w:rsidR="006718F0" w:rsidRPr="00C56C6B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2041" w14:textId="77777777" w:rsidR="006718F0" w:rsidRPr="00C56C6B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6C6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718F0" w:rsidRPr="001C51C6" w14:paraId="1AA208C6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B270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629" w14:textId="77777777" w:rsidR="006718F0" w:rsidRPr="001C51C6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EAEF" w14:textId="77777777" w:rsidR="006718F0" w:rsidRPr="001C51C6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85DA" w14:textId="77777777" w:rsidR="006718F0" w:rsidRPr="001C51C6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A6D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CFC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1E4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E27F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0498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1C51C6" w14:paraId="0BF6E157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4754" w14:textId="3356B6BA" w:rsidR="006718F0" w:rsidRPr="001C51C6" w:rsidRDefault="00287010" w:rsidP="00287010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5295" w14:textId="4B3E0B01" w:rsidR="006718F0" w:rsidRPr="001C51C6" w:rsidRDefault="00C52F2B" w:rsidP="00AD563E">
            <w:pPr>
              <w:pStyle w:val="TableParagraph"/>
              <w:kinsoku w:val="0"/>
              <w:overflowPunct w:val="0"/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การจัดทำการประเมินผลการปฏิบัติ</w:t>
            </w:r>
            <w:r w:rsidR="00646AC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ผลการปฏิบัติงานและการเลื่อนขั้นเงินเดือนพนักงานเทศบาล</w:t>
            </w:r>
            <w:r w:rsidR="00710328"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="008E261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การเลื่อนเงินเดือนพนักงานครูเทศบาล </w:t>
            </w:r>
            <w:r w:rsidR="00710328"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="008E261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การเลื่อนค่าจ้างลูกจ้างประจำ</w:t>
            </w:r>
            <w:r w:rsidR="0071032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และการเลื่อนค่าตอบแทนพนักงานจ้าง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BA3" w14:textId="68BE3DCE" w:rsidR="006718F0" w:rsidRPr="001C51C6" w:rsidRDefault="008E2618" w:rsidP="00AD563E">
            <w:pPr>
              <w:pStyle w:val="TableParagraph"/>
              <w:kinsoku w:val="0"/>
              <w:overflowPunct w:val="0"/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ร้อยละใน</w:t>
            </w:r>
            <w:r w:rsidR="00803CD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การจัดทำการประเมินผลการปฏิบัติผลการปฏิบัติงานและการเลื่อนขั้นเงินเดือนพนักงานเทศบาล </w:t>
            </w:r>
            <w:r w:rsidR="00803CD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ฯลฯ ที่มีความถูกต้อง ครบถ้วน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906D" w14:textId="4F745562" w:rsidR="006718F0" w:rsidRPr="001C51C6" w:rsidRDefault="005F552C" w:rsidP="00517133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9B4F" w14:textId="5192337A" w:rsidR="006718F0" w:rsidRPr="001C51C6" w:rsidRDefault="00786A69" w:rsidP="00786A69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0D41" w14:textId="70CDB658" w:rsidR="006718F0" w:rsidRPr="001C51C6" w:rsidRDefault="00786A69" w:rsidP="00786A69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B23" w14:textId="1ED944CF" w:rsidR="006718F0" w:rsidRPr="001C51C6" w:rsidRDefault="00786A69" w:rsidP="00786A69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90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C437" w14:textId="10316FFA" w:rsidR="006718F0" w:rsidRPr="001C51C6" w:rsidRDefault="00786A69" w:rsidP="00786A69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95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7569" w14:textId="53A174D4" w:rsidR="006718F0" w:rsidRPr="001C51C6" w:rsidRDefault="00786A69" w:rsidP="00786A69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821886" w:rsidRPr="001C51C6" w14:paraId="3446B7F9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FD2" w14:textId="20ACCEF2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7B05" w14:textId="6E8CC3BB" w:rsidR="00821886" w:rsidRPr="001C51C6" w:rsidRDefault="007228D3" w:rsidP="00AD563E">
            <w:pPr>
              <w:pStyle w:val="TableParagraph"/>
              <w:kinsoku w:val="0"/>
              <w:overflowPunct w:val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ระบบทะเบียนประวัติข้าราชการอิเล็กทรอนิกส์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D58" w14:textId="6906AB21" w:rsidR="00821886" w:rsidRPr="007228D3" w:rsidRDefault="007228D3" w:rsidP="00AD563E">
            <w:pPr>
              <w:pStyle w:val="TableParagraph"/>
              <w:kinsoku w:val="0"/>
              <w:overflowPunct w:val="0"/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ร้อยละของการบันทึกข้อมูลในระบบ ทะเบียน ประวัติ ก.พ.7 ในระบบ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LHR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 ครบถ้วน และเป็นปัจจุบัน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A3B" w14:textId="21C66929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  <w:cs/>
              </w:rPr>
              <w:t>25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2B4B" w14:textId="484E4F46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9844" w14:textId="7F4418E0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2F22" w14:textId="727B5184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90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38AA" w14:textId="7FF336CD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95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1C6" w14:textId="308A4E6F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821886" w:rsidRPr="001C51C6" w14:paraId="27D87161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ACA4" w14:textId="208BD76F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99C" w14:textId="339A6371" w:rsidR="00821886" w:rsidRPr="00AC0842" w:rsidRDefault="00710328" w:rsidP="00AD563E">
            <w:pPr>
              <w:pStyle w:val="TableParagraph"/>
              <w:kinsoku w:val="0"/>
              <w:overflowPunct w:val="0"/>
              <w:jc w:val="thaiDistribute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การตรวจสอบ</w:t>
            </w:r>
            <w:r w:rsidR="005F552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การลงเวลาปฏิบัติราชการของพนักงานเทศบาล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="005F552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พนักงานครูเทศบาล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/ลูกจ้างประจำ และพนักงานจ้าง</w:t>
            </w:r>
            <w:r w:rsidR="00AC0842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AC084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และมีการรายงานให้ผู้บังคับบัญชาทราบในทุกๆเดือน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FAD5" w14:textId="6DF92B8A" w:rsidR="00821886" w:rsidRPr="001C51C6" w:rsidRDefault="00AC0842" w:rsidP="00AD563E">
            <w:pPr>
              <w:pStyle w:val="TableParagraph"/>
              <w:kinsoku w:val="0"/>
              <w:overflowPunct w:val="0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ร้อยละของการ</w:t>
            </w:r>
            <w:r w:rsidR="00AD56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ตรวจสอบการลงเวลาปฏิบัติราชการของพนักงานเทศบาล</w:t>
            </w:r>
            <w:r w:rsidR="00AD563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ฯลฯ และการ</w:t>
            </w:r>
            <w:r w:rsidR="00AD563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รายงานให้ผู้บังคับบัญชาทราบในทุกๆเดือน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9F5" w14:textId="3BD3F3FB" w:rsidR="00821886" w:rsidRPr="001C51C6" w:rsidRDefault="005F552C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47E8" w14:textId="265B56FA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6932" w14:textId="192480E0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7BCE" w14:textId="2870D2DD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90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631B" w14:textId="0B5638B0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95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D169" w14:textId="05C96799" w:rsidR="00821886" w:rsidRPr="001C51C6" w:rsidRDefault="00821886" w:rsidP="00821886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821886" w:rsidRPr="001C51C6" w14:paraId="342F6440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4D9C" w14:textId="77777777" w:rsidR="00821886" w:rsidRPr="001C51C6" w:rsidRDefault="00821886" w:rsidP="00821886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C6D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AE0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CA4EEB8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E66DD4A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B44458F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52D6B72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A7FCEDB" w14:textId="77777777" w:rsidR="00821886" w:rsidRPr="001C51C6" w:rsidRDefault="00821886" w:rsidP="00821886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1925CA09" w14:textId="77777777" w:rsidR="006718F0" w:rsidRPr="001C51C6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59C48C7E" w14:textId="77777777" w:rsidR="006718F0" w:rsidRPr="001C51C6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1C51C6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644E93B7" w14:textId="77777777" w:rsidR="006718F0" w:rsidRPr="001C51C6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 xml:space="preserve">2. </w:t>
      </w:r>
      <w:r w:rsidRPr="001C51C6">
        <w:rPr>
          <w:rFonts w:ascii="TH SarabunIT๙" w:hAnsi="TH SarabunIT๙" w:cs="TH SarabunIT๙"/>
          <w:cs/>
        </w:rPr>
        <w:t xml:space="preserve">กรณีช่อง </w:t>
      </w:r>
      <w:r w:rsidRPr="001C51C6">
        <w:rPr>
          <w:rFonts w:ascii="TH SarabunIT๙" w:hAnsi="TH SarabunIT๙" w:cs="TH SarabunIT๙"/>
        </w:rPr>
        <w:t>“</w:t>
      </w:r>
      <w:r w:rsidRPr="001C51C6">
        <w:rPr>
          <w:rFonts w:ascii="TH SarabunIT๙" w:hAnsi="TH SarabunIT๙" w:cs="TH SarabunIT๙"/>
          <w:cs/>
        </w:rPr>
        <w:t>ผลสัมฤทธิ์ของงาน</w:t>
      </w:r>
      <w:r w:rsidRPr="001C51C6">
        <w:rPr>
          <w:rFonts w:ascii="TH SarabunIT๙" w:hAnsi="TH SarabunIT๙" w:cs="TH SarabunIT๙"/>
        </w:rPr>
        <w:t xml:space="preserve">” </w:t>
      </w:r>
      <w:r w:rsidRPr="001C51C6">
        <w:rPr>
          <w:rFonts w:ascii="TH SarabunIT๙" w:hAnsi="TH SarabunIT๙" w:cs="TH SarabunIT๙"/>
          <w:cs/>
        </w:rPr>
        <w:t xml:space="preserve">หรือช่อง </w:t>
      </w:r>
      <w:r w:rsidRPr="001C51C6">
        <w:rPr>
          <w:rFonts w:ascii="TH SarabunIT๙" w:hAnsi="TH SarabunIT๙" w:cs="TH SarabunIT๙"/>
        </w:rPr>
        <w:t>“</w:t>
      </w:r>
      <w:r w:rsidRPr="001C51C6">
        <w:rPr>
          <w:rFonts w:ascii="TH SarabunIT๙" w:hAnsi="TH SarabunIT๙" w:cs="TH SarabunIT๙"/>
          <w:cs/>
        </w:rPr>
        <w:t>ตัวชี้วัด</w:t>
      </w:r>
      <w:r w:rsidRPr="001C51C6">
        <w:rPr>
          <w:rFonts w:ascii="TH SarabunIT๙" w:hAnsi="TH SarabunIT๙" w:cs="TH SarabunIT๙"/>
        </w:rPr>
        <w:t xml:space="preserve">” </w:t>
      </w:r>
      <w:r w:rsidRPr="001C51C6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585BA6F" w14:textId="77777777" w:rsidR="006718F0" w:rsidRPr="001C51C6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1C51C6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664DFDD4" w14:textId="77777777" w:rsidR="006718F0" w:rsidRPr="001C51C6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590F8F1F" w14:textId="77777777" w:rsidR="006718F0" w:rsidRPr="001C51C6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>1.2</w:t>
      </w:r>
      <w:r w:rsidRPr="001C51C6">
        <w:rPr>
          <w:rFonts w:ascii="TH SarabunIT๙" w:hAnsi="TH SarabunIT๙" w:cs="TH SarabunIT๙"/>
          <w:cs/>
        </w:rPr>
        <w:t xml:space="preserve"> หลังสิ้นรอบการประเมิน</w:t>
      </w:r>
    </w:p>
    <w:p w14:paraId="44F281B0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26660638" w14:textId="77777777" w:rsidR="006718F0" w:rsidRPr="001C51C6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1C51C6" w14:paraId="64936CE9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095E8C" w14:textId="77777777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F049" w14:textId="77777777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91AE8AE" w14:textId="77777777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5D0B9E" w14:textId="77777777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1C51C6" w14:paraId="6FE3139F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C60F8C" w14:textId="77777777" w:rsidR="006718F0" w:rsidRPr="001C51C6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74F2CB9" w14:textId="77777777" w:rsidR="006718F0" w:rsidRPr="001C51C6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739E42" w14:textId="77777777" w:rsidR="006718F0" w:rsidRPr="001C51C6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8B16ED" w14:textId="77777777" w:rsidR="006718F0" w:rsidRPr="001C51C6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FB70D7" w14:textId="77777777" w:rsidR="006718F0" w:rsidRPr="001C51C6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24D3EE" w14:textId="77777777" w:rsidR="006718F0" w:rsidRPr="001C51C6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1C51C6" w14:paraId="0D836735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74A382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B1B009" w14:textId="77777777" w:rsidR="006718F0" w:rsidRPr="001C51C6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BAFBD9" w14:textId="77777777" w:rsidR="006718F0" w:rsidRPr="001C51C6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55C7E9C" w14:textId="77777777" w:rsidR="006718F0" w:rsidRPr="001C51C6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8720B26" w14:textId="77777777" w:rsidR="006718F0" w:rsidRPr="001C51C6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22A0E6" w14:textId="77777777" w:rsidR="006718F0" w:rsidRPr="001C51C6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718F0" w:rsidRPr="001C51C6" w14:paraId="04E2C827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12F5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50B" w14:textId="77777777" w:rsidR="006718F0" w:rsidRPr="001C51C6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BEFF" w14:textId="77777777" w:rsidR="006718F0" w:rsidRPr="001C51C6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1AF8" w14:textId="77777777" w:rsidR="006718F0" w:rsidRPr="001C51C6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903C" w14:textId="77777777" w:rsidR="006718F0" w:rsidRPr="001C51C6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161A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1C51C6" w14:paraId="12542D3F" w14:textId="77777777" w:rsidTr="004E0B90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3871" w14:textId="3BFA2F8A" w:rsidR="006718F0" w:rsidRPr="001C51C6" w:rsidRDefault="00D638DA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0A56" w14:textId="77777777" w:rsidR="006718F0" w:rsidRPr="001C51C6" w:rsidRDefault="006718F0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1B70" w14:textId="1268FB76" w:rsidR="006718F0" w:rsidRDefault="00C56C6B" w:rsidP="00C56C6B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C56C6B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แบบประเมินผลการปฏิบัติงาน</w:t>
            </w:r>
          </w:p>
          <w:p w14:paraId="27F5D2B6" w14:textId="77777777" w:rsidR="00C56C6B" w:rsidRDefault="00C56C6B" w:rsidP="00C56C6B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 w:rsidR="005B5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เอกสารประกอบการพิจารณากลั่นกรอง</w:t>
            </w:r>
            <w:r w:rsidR="005B503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ผลการปฏิบัติงาน</w:t>
            </w:r>
          </w:p>
          <w:p w14:paraId="2B40AC40" w14:textId="7E407F0B" w:rsidR="005B5030" w:rsidRDefault="005B5030" w:rsidP="00C56C6B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="000E385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E385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เอกสารประกอบการพิจารณา</w:t>
            </w:r>
            <w:r w:rsidR="000E385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เลื่อนเงินเดือน</w:t>
            </w:r>
          </w:p>
          <w:p w14:paraId="5FE0636D" w14:textId="1B08430E" w:rsidR="000E3855" w:rsidRPr="001C51C6" w:rsidRDefault="000E3855" w:rsidP="000E3855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คำสั่ง/ประกาศฯ ผลการเลือนขั้นเงินเดือน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32CD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B306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AAC6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1C51C6" w14:paraId="00D2BCCB" w14:textId="77777777" w:rsidTr="004E0B90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9005" w14:textId="6B1CEC4D" w:rsidR="006718F0" w:rsidRPr="001C51C6" w:rsidRDefault="00D638DA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A41" w14:textId="77777777" w:rsidR="006718F0" w:rsidRPr="001C51C6" w:rsidRDefault="006718F0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3327" w14:textId="77777777" w:rsidR="006718F0" w:rsidRDefault="00A43A03" w:rsidP="00A43A03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A43A0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แผนอัตรากำลัง 3 ปี</w:t>
            </w:r>
          </w:p>
          <w:p w14:paraId="5EC219A3" w14:textId="77777777" w:rsidR="00A43A03" w:rsidRDefault="00A43A03" w:rsidP="00A43A03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ข้อมูลในระบบศูนย์บริการข้อมูลบุคลากรท้องถิ่นแห่งชาติ 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LHR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14:paraId="5DBCA2AB" w14:textId="5F0EBC6E" w:rsidR="00816693" w:rsidRPr="001C51C6" w:rsidRDefault="00816693" w:rsidP="00A43A03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ว่ามีข้อมูลเงินเดือน/วันทำงาน ขาด ลา มาสาย เป็นปัจจุบัน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58E8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8D80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3CF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1C51C6" w14:paraId="7FB8E3D0" w14:textId="77777777" w:rsidTr="004E0B90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0EF5" w14:textId="112D2741" w:rsidR="006718F0" w:rsidRPr="001C51C6" w:rsidRDefault="00D638DA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C51C6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  <w:p w14:paraId="2FA15AE4" w14:textId="77777777" w:rsidR="00D638DA" w:rsidRPr="001C51C6" w:rsidRDefault="00D638DA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AE91" w14:textId="77777777" w:rsidR="006718F0" w:rsidRPr="001C51C6" w:rsidRDefault="006718F0" w:rsidP="00D638DA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A38A" w14:textId="77777777" w:rsidR="006718F0" w:rsidRDefault="002E6E02" w:rsidP="002E6E02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2E6E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สมุดลงเวลามาปฏิบัติราชการ</w:t>
            </w:r>
          </w:p>
          <w:p w14:paraId="6C5E4284" w14:textId="77777777" w:rsidR="002E6E02" w:rsidRDefault="002E6E02" w:rsidP="002E6E02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บันทึกรายงานการมาปฏิบัติงานประจำเดือนเมษายน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กันยายน  </w:t>
            </w:r>
          </w:p>
          <w:p w14:paraId="074CE94E" w14:textId="3CDD7C12" w:rsidR="002E6E02" w:rsidRDefault="002E6E02" w:rsidP="002E6E02">
            <w:pPr>
              <w:pStyle w:val="TableParagraph"/>
              <w:kinsoku w:val="0"/>
              <w:overflowPunct w:val="0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2563</w:t>
            </w:r>
          </w:p>
          <w:p w14:paraId="1FBDE441" w14:textId="1AAA034A" w:rsidR="002E6E02" w:rsidRPr="001C51C6" w:rsidRDefault="002E6E02" w:rsidP="002E6E02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5F3D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7E6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22C6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1C51C6" w14:paraId="11B6CB08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9340" w14:textId="772AB7E3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05A6" w14:textId="77777777" w:rsidR="006718F0" w:rsidRPr="001C51C6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36D79" w14:textId="77777777" w:rsidR="006718F0" w:rsidRPr="001C51C6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B8F55" w14:textId="77777777" w:rsidR="006718F0" w:rsidRPr="001C51C6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5139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C97B049" w14:textId="77777777" w:rsidR="006718F0" w:rsidRPr="001C51C6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5252AF75" w14:textId="77777777" w:rsidR="006718F0" w:rsidRPr="001C51C6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4921EFE9" w14:textId="77777777" w:rsidR="006718F0" w:rsidRPr="001C51C6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1C51C6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14:paraId="35FD9C0E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D5899D4" w14:textId="77777777" w:rsidR="006718F0" w:rsidRPr="001C51C6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2B124491" w14:textId="77777777" w:rsidR="006718F0" w:rsidRPr="001C51C6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 w:rsidRPr="001C51C6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EEBD440" wp14:editId="383A849A">
                <wp:extent cx="7683500" cy="454025"/>
                <wp:effectExtent l="0" t="0" r="3175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FEF9F" w14:textId="77777777" w:rsidR="0016538B" w:rsidRPr="00FE09EC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BD440" id="Group 39" o:spid="_x0000_s1030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">
                <v:shape id="Freeform 40" o:spid="_x0000_s1031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32" type="#_x0000_t202" style="position:absolute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    <v:textbox inset="0,0,0,0">
                    <w:txbxContent>
                      <w:p w14:paraId="3ABFEF9F" w14:textId="77777777" w:rsidR="0016538B" w:rsidRPr="00FE09EC" w:rsidRDefault="0016538B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D2D63" w14:textId="77777777" w:rsidR="006718F0" w:rsidRPr="001C51C6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2"/>
        <w:gridCol w:w="1131"/>
        <w:gridCol w:w="1419"/>
        <w:gridCol w:w="2410"/>
        <w:gridCol w:w="1560"/>
        <w:gridCol w:w="1560"/>
        <w:gridCol w:w="1275"/>
        <w:gridCol w:w="1560"/>
      </w:tblGrid>
      <w:tr w:rsidR="006718F0" w:rsidRPr="001C51C6" w14:paraId="693F8313" w14:textId="77777777" w:rsidTr="001619F8">
        <w:trPr>
          <w:trHeight w:val="720"/>
        </w:trPr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3071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7063418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4095CC7" w14:textId="77777777" w:rsidR="006718F0" w:rsidRPr="001C51C6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063912E4" w14:textId="679151E2" w:rsidR="006718F0" w:rsidRPr="001C51C6" w:rsidRDefault="006718F0" w:rsidP="004C68F6">
            <w:pPr>
              <w:pStyle w:val="TableParagraph"/>
              <w:kinsoku w:val="0"/>
              <w:overflowPunct w:val="0"/>
              <w:ind w:left="1562" w:right="141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</w:t>
            </w:r>
            <w:r w:rsidR="004C6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14:paraId="254D5613" w14:textId="77777777" w:rsidR="006718F0" w:rsidRPr="001C51C6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CA1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B15F908" w14:textId="77777777" w:rsidR="006718F0" w:rsidRPr="001C51C6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4FF78C1" w14:textId="77777777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 (ร้อยละ)</w:t>
            </w:r>
          </w:p>
          <w:p w14:paraId="052F6414" w14:textId="77777777" w:rsidR="006718F0" w:rsidRPr="001C51C6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FE17" w14:textId="77777777" w:rsidR="00DA0F2A" w:rsidRDefault="00DA0F2A" w:rsidP="00DA0F2A">
            <w:pPr>
              <w:pStyle w:val="TableParagraph"/>
              <w:kinsoku w:val="0"/>
              <w:overflowPunct w:val="0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EB9304" w14:textId="77777777" w:rsidR="00DA0F2A" w:rsidRDefault="006718F0" w:rsidP="00DA0F2A">
            <w:pPr>
              <w:pStyle w:val="TableParagraph"/>
              <w:kinsoku w:val="0"/>
              <w:overflowPunct w:val="0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</w:t>
            </w:r>
          </w:p>
          <w:p w14:paraId="7019AA47" w14:textId="4773F86A" w:rsidR="00DA0F2A" w:rsidRDefault="006718F0" w:rsidP="00DA0F2A">
            <w:pPr>
              <w:pStyle w:val="TableParagraph"/>
              <w:kinsoku w:val="0"/>
              <w:overflowPunct w:val="0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ที่คาดหวัง </w:t>
            </w:r>
          </w:p>
          <w:p w14:paraId="061F003A" w14:textId="23A65909" w:rsidR="006718F0" w:rsidRPr="001C51C6" w:rsidRDefault="006718F0" w:rsidP="00DA0F2A">
            <w:pPr>
              <w:pStyle w:val="TableParagraph"/>
              <w:kinsoku w:val="0"/>
              <w:overflowPunct w:val="0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ตามมาตรฐาน กำหนด ตำแหน่ง</w:t>
            </w:r>
          </w:p>
          <w:p w14:paraId="6E5863F2" w14:textId="77777777" w:rsidR="006718F0" w:rsidRPr="001C51C6" w:rsidRDefault="006718F0" w:rsidP="00DA0F2A">
            <w:pPr>
              <w:pStyle w:val="TableParagraph"/>
              <w:kinsoku w:val="0"/>
              <w:overflowPunct w:val="0"/>
              <w:spacing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2191" w14:textId="77777777" w:rsidR="006718F0" w:rsidRPr="001C51C6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09B78BD3" w14:textId="77777777" w:rsidR="006718F0" w:rsidRPr="001C51C6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01D9" w14:textId="77777777" w:rsidR="004C68F6" w:rsidRDefault="004C68F6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262E3C" w14:textId="3EE3442F" w:rsidR="004C68F6" w:rsidRDefault="006718F0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  <w:p w14:paraId="1E211CAF" w14:textId="2FBBA74D" w:rsidR="004C68F6" w:rsidRDefault="006718F0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617BD074" w14:textId="77562556" w:rsidR="006718F0" w:rsidRPr="004C68F6" w:rsidRDefault="006718F0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ตามตาราง เปรียบเทียบ</w:t>
            </w:r>
          </w:p>
          <w:p w14:paraId="159663C5" w14:textId="77777777" w:rsidR="006718F0" w:rsidRPr="001C51C6" w:rsidRDefault="006718F0" w:rsidP="004C68F6">
            <w:pPr>
              <w:jc w:val="center"/>
            </w:pPr>
            <w:r w:rsidRPr="004C68F6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476B" w14:textId="77777777" w:rsidR="006718F0" w:rsidRPr="001C51C6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9C99C" w14:textId="36F59446" w:rsidR="004C68F6" w:rsidRDefault="006718F0" w:rsidP="004C68F6">
            <w:pPr>
              <w:pStyle w:val="TableParagraph"/>
              <w:kinsoku w:val="0"/>
              <w:overflowPunct w:val="0"/>
              <w:ind w:left="604" w:right="119" w:hanging="26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ผลคะแนน</w:t>
            </w:r>
          </w:p>
          <w:p w14:paraId="1886BF52" w14:textId="4E682F1A" w:rsidR="006718F0" w:rsidRPr="001C51C6" w:rsidRDefault="006718F0" w:rsidP="004C68F6">
            <w:pPr>
              <w:pStyle w:val="TableParagraph"/>
              <w:kinsoku w:val="0"/>
              <w:overflowPunct w:val="0"/>
              <w:ind w:left="142" w:right="11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04667267" w14:textId="77777777" w:rsidR="006718F0" w:rsidRPr="001C51C6" w:rsidRDefault="006718F0" w:rsidP="004C68F6">
            <w:pPr>
              <w:pStyle w:val="TableParagraph"/>
              <w:kinsoku w:val="0"/>
              <w:overflowPunct w:val="0"/>
              <w:ind w:left="702" w:right="119" w:hanging="56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1C51C6" w14:paraId="2AEB7637" w14:textId="77777777" w:rsidTr="001619F8">
        <w:trPr>
          <w:trHeight w:val="720"/>
        </w:trPr>
        <w:tc>
          <w:tcPr>
            <w:tcW w:w="3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6FCE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E00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D983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351" w14:textId="77777777" w:rsidR="006718F0" w:rsidRPr="001C51C6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946C" w14:textId="77777777" w:rsidR="004C68F6" w:rsidRDefault="006718F0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</w:t>
            </w:r>
          </w:p>
          <w:p w14:paraId="4A3982D5" w14:textId="1132A7EA" w:rsidR="004C68F6" w:rsidRPr="004C68F6" w:rsidRDefault="006718F0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</w:t>
            </w:r>
          </w:p>
          <w:p w14:paraId="54FB5444" w14:textId="599DFA2E" w:rsidR="006718F0" w:rsidRPr="004C68F6" w:rsidRDefault="004C68F6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ข</w:t>
            </w:r>
            <w:r w:rsidR="006718F0"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องผู้ประเมิน</w:t>
            </w:r>
          </w:p>
          <w:p w14:paraId="5F6063B8" w14:textId="77777777" w:rsidR="004C68F6" w:rsidRDefault="006718F0" w:rsidP="004C6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68F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ระดับ) </w:t>
            </w:r>
          </w:p>
          <w:p w14:paraId="48DC8660" w14:textId="0FDE6E07" w:rsidR="006718F0" w:rsidRPr="001C51C6" w:rsidRDefault="006718F0" w:rsidP="004C68F6">
            <w:pPr>
              <w:jc w:val="center"/>
            </w:pPr>
            <w:r w:rsidRPr="004C68F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4C68F6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EA44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0ED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1C51C6" w14:paraId="5E7EBDBF" w14:textId="77777777" w:rsidTr="001619F8">
        <w:trPr>
          <w:trHeight w:val="1080"/>
        </w:trPr>
        <w:tc>
          <w:tcPr>
            <w:tcW w:w="3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E809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62C2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CE0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7364" w14:textId="6D1ECA3B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หลักฐาน/ตัวชี้ ความสำเร็จ</w:t>
            </w:r>
          </w:p>
          <w:p w14:paraId="636BB13F" w14:textId="77777777" w:rsidR="006718F0" w:rsidRPr="001C51C6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A9B6" w14:textId="77777777" w:rsidR="006718F0" w:rsidRPr="001C51C6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 (ระดับ)</w:t>
            </w:r>
          </w:p>
          <w:p w14:paraId="642A6D34" w14:textId="77777777" w:rsidR="006718F0" w:rsidRPr="001C51C6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5AC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B2E5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C1B" w14:textId="77777777" w:rsidR="006718F0" w:rsidRPr="001C51C6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0B0E4C" w:rsidRPr="001C51C6" w14:paraId="3ACEF863" w14:textId="77777777" w:rsidTr="0016538B">
        <w:trPr>
          <w:trHeight w:val="499"/>
        </w:trPr>
        <w:tc>
          <w:tcPr>
            <w:tcW w:w="148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3599" w14:textId="44834654" w:rsidR="000B0E4C" w:rsidRPr="001C51C6" w:rsidRDefault="000B0E4C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</w:tr>
      <w:tr w:rsidR="006718F0" w:rsidRPr="001C51C6" w14:paraId="21A4DA9D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D00C" w14:textId="77777777" w:rsidR="006718F0" w:rsidRPr="001C51C6" w:rsidRDefault="006718F0" w:rsidP="00CC552A">
            <w:pPr>
              <w:pStyle w:val="TableParagraph"/>
              <w:kinsoku w:val="0"/>
              <w:overflowPunct w:val="0"/>
              <w:spacing w:before="73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2D49" w14:textId="6E2F33A5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396" w14:textId="77B3A1EA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8EE" w14:textId="2D53D600" w:rsidR="006718F0" w:rsidRPr="001C51C6" w:rsidRDefault="00187669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ผลงานที่</w:t>
            </w:r>
            <w:r w:rsidR="00AF4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DA77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F66C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7C5A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70EC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2976D169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A72" w14:textId="77777777" w:rsidR="006718F0" w:rsidRPr="001C51C6" w:rsidRDefault="006718F0" w:rsidP="00CC552A">
            <w:pPr>
              <w:pStyle w:val="TableParagraph"/>
              <w:kinsoku w:val="0"/>
              <w:overflowPunct w:val="0"/>
              <w:spacing w:before="73"/>
              <w:ind w:right="185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5736" w14:textId="78F6A752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6664" w14:textId="415774BC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F7DF" w14:textId="7B55167E" w:rsidR="006718F0" w:rsidRPr="001C51C6" w:rsidRDefault="00187669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</w:t>
            </w:r>
            <w:r w:rsidR="008518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ตรวจสอบได้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1547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3AF5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DA4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EBE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7E95794A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8070" w14:textId="77777777" w:rsidR="006718F0" w:rsidRPr="001C51C6" w:rsidRDefault="006718F0" w:rsidP="00CC552A">
            <w:pPr>
              <w:pStyle w:val="TableParagraph"/>
              <w:kinsoku w:val="0"/>
              <w:overflowPunct w:val="0"/>
              <w:spacing w:before="73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1F1D" w14:textId="615498C6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9C90" w14:textId="53262B55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1EA" w14:textId="1C96E1C8" w:rsidR="006718F0" w:rsidRPr="001C51C6" w:rsidRDefault="008518D0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อ้างอิง</w:t>
            </w:r>
            <w:r w:rsidR="00A73F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ระเบียบ/ข้อกฎหมาย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EA10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086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C021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AED1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388CD174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0557" w14:textId="77777777" w:rsidR="006718F0" w:rsidRPr="001C51C6" w:rsidRDefault="006718F0" w:rsidP="00CC552A">
            <w:pPr>
              <w:pStyle w:val="TableParagraph"/>
              <w:kinsoku w:val="0"/>
              <w:overflowPunct w:val="0"/>
              <w:spacing w:before="71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C562" w14:textId="12A48D3B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EDDC" w14:textId="7A595050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AC" w14:textId="435831FF" w:rsidR="006718F0" w:rsidRPr="001C51C6" w:rsidRDefault="00AF4D37" w:rsidP="00AF4D3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ให้คำปรึกษางานบุคคล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9FA7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F2A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B66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EA48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0BE7F3BA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2E61" w14:textId="77777777" w:rsidR="006718F0" w:rsidRPr="001C51C6" w:rsidRDefault="006718F0" w:rsidP="00CC552A">
            <w:pPr>
              <w:pStyle w:val="TableParagraph"/>
              <w:kinsoku w:val="0"/>
              <w:overflowPunct w:val="0"/>
              <w:spacing w:before="71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ED8B" w14:textId="77ECE640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D113" w14:textId="4F6B179B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AF1B" w14:textId="30D48767" w:rsidR="006718F0" w:rsidRPr="001C51C6" w:rsidRDefault="00EE4903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เป็นจิตอาสา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5330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0AA5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03E1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A176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B0E4C" w:rsidRPr="001C51C6" w14:paraId="7DE4BB52" w14:textId="77777777" w:rsidTr="0016538B">
        <w:trPr>
          <w:trHeight w:val="500"/>
        </w:trPr>
        <w:tc>
          <w:tcPr>
            <w:tcW w:w="148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F3FB" w14:textId="69088119" w:rsidR="000B0E4C" w:rsidRPr="001C51C6" w:rsidRDefault="000B0E4C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</w:tr>
      <w:tr w:rsidR="006718F0" w:rsidRPr="001C51C6" w14:paraId="7B98572B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4282" w14:textId="140532DD" w:rsidR="006718F0" w:rsidRPr="001C51C6" w:rsidRDefault="00C01EF6" w:rsidP="000C1D69">
            <w:pPr>
              <w:pStyle w:val="TableParagraph"/>
              <w:kinsoku w:val="0"/>
              <w:overflowPunct w:val="0"/>
              <w:spacing w:before="73"/>
              <w:ind w:right="218"/>
              <w:rPr>
                <w:rFonts w:ascii="TH SarabunIT๙" w:hAnsi="TH SarabunIT๙" w:cs="TH SarabunIT๙"/>
                <w:sz w:val="32"/>
                <w:szCs w:val="32"/>
              </w:rPr>
            </w:pPr>
            <w:r w:rsidRPr="00C01EF6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การแก้ไขปัญหาและดำเนินการเชิงรุก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9AB" w14:textId="591972D2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1A28" w14:textId="5A75699A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663F" w14:textId="0D0A2A1F" w:rsidR="006718F0" w:rsidRPr="001C51C6" w:rsidRDefault="00A73F33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การแก้ไขปัญหางานบุคคล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4026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D3A9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DCED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448A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3EF6DE5A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0256" w14:textId="0021F8B8" w:rsidR="006718F0" w:rsidRPr="001C51C6" w:rsidRDefault="00C01EF6" w:rsidP="000C1D69">
            <w:pPr>
              <w:pStyle w:val="TableParagraph"/>
              <w:kinsoku w:val="0"/>
              <w:overflowPunct w:val="0"/>
              <w:spacing w:before="74"/>
              <w:ind w:right="218"/>
              <w:rPr>
                <w:rFonts w:ascii="TH SarabunIT๙" w:hAnsi="TH SarabunIT๙" w:cs="TH SarabunIT๙"/>
                <w:sz w:val="32"/>
                <w:szCs w:val="32"/>
              </w:rPr>
            </w:pPr>
            <w:r w:rsidRPr="00C01EF6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C01EF6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การคิดวิเคราะห์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5E81" w14:textId="6CF97B80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5CB8" w14:textId="6561200B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139" w14:textId="645B42B9" w:rsidR="006718F0" w:rsidRPr="001C51C6" w:rsidRDefault="00EE4903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แผนอัตรากำลัง 3 ปี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3481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08D0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E623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86A3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4E7C03F8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0D95" w14:textId="77777777" w:rsidR="001619F8" w:rsidRPr="001619F8" w:rsidRDefault="00C01EF6" w:rsidP="001619F8">
            <w:pPr>
              <w:pStyle w:val="TableParagraph"/>
              <w:kinsoku w:val="0"/>
              <w:overflowPunct w:val="0"/>
              <w:ind w:right="164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C01E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 w:rsidRPr="001619F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การสั่งสมความรู้และความเชี่ยวชาญในสาย</w:t>
            </w:r>
          </w:p>
          <w:p w14:paraId="1FBD09F3" w14:textId="3FCDAAEE" w:rsidR="006718F0" w:rsidRPr="001C51C6" w:rsidRDefault="001619F8" w:rsidP="001619F8">
            <w:pPr>
              <w:pStyle w:val="TableParagraph"/>
              <w:kinsoku w:val="0"/>
              <w:overflowPunct w:val="0"/>
              <w:ind w:right="164"/>
              <w:rPr>
                <w:rFonts w:ascii="TH SarabunIT๙" w:hAnsi="TH SarabunIT๙" w:cs="TH SarabunIT๙"/>
                <w:sz w:val="32"/>
                <w:szCs w:val="32"/>
              </w:rPr>
            </w:pPr>
            <w:r w:rsidRPr="001619F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 </w:t>
            </w:r>
            <w:r w:rsidR="00C01EF6" w:rsidRPr="001619F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อาชีพ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6E4B" w14:textId="5A2013CC" w:rsidR="006718F0" w:rsidRPr="001C51C6" w:rsidRDefault="00663FFE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03DE" w14:textId="5A1743CD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4691" w14:textId="699FA447" w:rsidR="006718F0" w:rsidRPr="001C51C6" w:rsidRDefault="00EE4903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ระบบการสั่งงาน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30AB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40A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A709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CEF9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02BA90DE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CD01" w14:textId="77777777" w:rsidR="00DA0F2A" w:rsidRDefault="006718F0" w:rsidP="00DA0F2A">
            <w:pPr>
              <w:pStyle w:val="TableParagraph"/>
              <w:kinsoku w:val="0"/>
              <w:overflowPunct w:val="0"/>
              <w:ind w:right="164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="00DA0F2A" w:rsidRPr="00DA0F2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ความละเอียดรอบคอบและความถูกต้อง</w:t>
            </w:r>
          </w:p>
          <w:p w14:paraId="06B10EF3" w14:textId="49E87278" w:rsidR="006718F0" w:rsidRPr="001C51C6" w:rsidRDefault="00DA0F2A" w:rsidP="00DA0F2A">
            <w:pPr>
              <w:pStyle w:val="TableParagraph"/>
              <w:kinsoku w:val="0"/>
              <w:overflowPunct w:val="0"/>
              <w:ind w:right="16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DA0F2A">
              <w:rPr>
                <w:rFonts w:ascii="TH SarabunIT๙" w:hAnsi="TH SarabunIT๙" w:cs="TH SarabunIT๙"/>
                <w:sz w:val="32"/>
                <w:szCs w:val="32"/>
                <w:cs/>
              </w:rPr>
              <w:t>ของงาน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2930" w14:textId="41125780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F705" w14:textId="4990E856" w:rsidR="006718F0" w:rsidRPr="001C51C6" w:rsidRDefault="00A929F5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59D4" w14:textId="2C6E2172" w:rsidR="006718F0" w:rsidRPr="001C51C6" w:rsidRDefault="00EE4903" w:rsidP="00300C4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งานที่นำเสนอ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9C7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73C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C106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D00E" w14:textId="77777777" w:rsidR="006718F0" w:rsidRPr="001C51C6" w:rsidRDefault="006718F0" w:rsidP="00F71F2F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1C51C6" w14:paraId="645CAFA2" w14:textId="77777777" w:rsidTr="001619F8">
        <w:trPr>
          <w:trHeight w:val="500"/>
        </w:trPr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FF95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AFB3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FD24530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0B51024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D38F66B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D522954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4088023" w14:textId="77777777" w:rsidR="006718F0" w:rsidRPr="001C51C6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AC09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CAB5F0" w14:textId="77777777" w:rsidR="006718F0" w:rsidRPr="001C51C6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1C51C6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14:paraId="45B29B18" w14:textId="77777777" w:rsidR="006718F0" w:rsidRPr="00483F4B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0"/>
          <w:szCs w:val="20"/>
        </w:rPr>
      </w:pPr>
    </w:p>
    <w:p w14:paraId="745BA4EC" w14:textId="77777777" w:rsidR="005D34C9" w:rsidRPr="001C51C6" w:rsidRDefault="005D34C9" w:rsidP="00716C3F">
      <w:pPr>
        <w:pStyle w:val="a3"/>
        <w:kinsoku w:val="0"/>
        <w:overflowPunct w:val="0"/>
        <w:spacing w:before="4"/>
        <w:jc w:val="right"/>
        <w:rPr>
          <w:rFonts w:ascii="TH SarabunIT๙" w:hAnsi="TH SarabunIT๙" w:cs="TH SarabunIT๙"/>
          <w:sz w:val="29"/>
          <w:szCs w:val="29"/>
        </w:rPr>
      </w:pPr>
    </w:p>
    <w:p w14:paraId="6FF4B890" w14:textId="77777777" w:rsidR="006718F0" w:rsidRPr="001C51C6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1C51C6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37FDCA68" wp14:editId="1E4AD60B">
                <wp:extent cx="7702550" cy="482600"/>
                <wp:effectExtent l="0" t="0" r="3175" b="3175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3A0E" w14:textId="77777777" w:rsidR="0016538B" w:rsidRPr="00FE09EC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DCA68" id="Group 43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2gOAYAAEk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">
                <v:shape id="Freeform 44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35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    <v:textbox inset="0,0,0,0">
                    <w:txbxContent>
                      <w:p w14:paraId="0C843A0E" w14:textId="77777777" w:rsidR="0016538B" w:rsidRPr="00FE09EC" w:rsidRDefault="0016538B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396766B" w14:textId="77777777" w:rsidR="006718F0" w:rsidRPr="001C51C6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3E01FC4A" w14:textId="76C53E9C" w:rsidR="00BA1C8E" w:rsidRPr="001C51C6" w:rsidRDefault="006718F0" w:rsidP="00C22466">
      <w:pPr>
        <w:pStyle w:val="a3"/>
        <w:kinsoku w:val="0"/>
        <w:overflowPunct w:val="0"/>
        <w:spacing w:before="90"/>
        <w:ind w:right="131" w:firstLine="720"/>
        <w:jc w:val="thaiDistribute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>ข้อตกลงการประเมินผลการปฏิบัติงานฉบับนี้จัดทำขึ้น  ระหว่างชื่อ</w:t>
      </w:r>
      <w:r w:rsidR="00091534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>-</w:t>
      </w:r>
      <w:r w:rsidR="00091534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นามสกุล </w:t>
      </w:r>
      <w:r w:rsidR="00091534" w:rsidRPr="001C51C6">
        <w:rPr>
          <w:rFonts w:ascii="TH SarabunIT๙" w:hAnsi="TH SarabunIT๙" w:cs="TH SarabunIT๙"/>
          <w:b/>
          <w:bCs/>
          <w:cs/>
        </w:rPr>
        <w:t>นาย</w:t>
      </w:r>
      <w:r w:rsidR="008518D0">
        <w:rPr>
          <w:rFonts w:ascii="TH SarabunIT๙" w:hAnsi="TH SarabunIT๙" w:cs="TH SarabunIT๙" w:hint="cs"/>
          <w:b/>
          <w:bCs/>
          <w:cs/>
        </w:rPr>
        <w:t xml:space="preserve">ชวลิต   </w:t>
      </w:r>
      <w:proofErr w:type="spellStart"/>
      <w:r w:rsidR="008518D0">
        <w:rPr>
          <w:rFonts w:ascii="TH SarabunIT๙" w:hAnsi="TH SarabunIT๙" w:cs="TH SarabunIT๙" w:hint="cs"/>
          <w:b/>
          <w:bCs/>
          <w:cs/>
        </w:rPr>
        <w:t>ลักขษร</w:t>
      </w:r>
      <w:proofErr w:type="spellEnd"/>
      <w:r w:rsidR="00C22466" w:rsidRPr="001C51C6">
        <w:rPr>
          <w:rFonts w:ascii="TH SarabunIT๙" w:hAnsi="TH SarabunIT๙" w:cs="TH SarabunIT๙"/>
          <w:cs/>
        </w:rPr>
        <w:t xml:space="preserve">  </w:t>
      </w:r>
      <w:r w:rsidRPr="001C51C6">
        <w:rPr>
          <w:rFonts w:ascii="TH SarabunIT๙" w:hAnsi="TH SarabunIT๙" w:cs="TH SarabunIT๙"/>
          <w:cs/>
        </w:rPr>
        <w:t>ตำแหน่ง</w:t>
      </w:r>
      <w:r w:rsidR="00C22466" w:rsidRPr="001C51C6">
        <w:rPr>
          <w:rFonts w:ascii="TH SarabunIT๙" w:hAnsi="TH SarabunIT๙" w:cs="TH SarabunIT๙"/>
          <w:cs/>
        </w:rPr>
        <w:t xml:space="preserve"> </w:t>
      </w:r>
      <w:r w:rsidR="008518D0">
        <w:rPr>
          <w:rFonts w:ascii="TH SarabunIT๙" w:hAnsi="TH SarabunIT๙" w:cs="TH SarabunIT๙" w:hint="cs"/>
          <w:b/>
          <w:bCs/>
          <w:cs/>
        </w:rPr>
        <w:t xml:space="preserve"> นักทรัพยากรบุคคล </w:t>
      </w:r>
      <w:r w:rsidR="00C22466" w:rsidRPr="001C51C6">
        <w:rPr>
          <w:rFonts w:ascii="TH SarabunIT๙" w:hAnsi="TH SarabunIT๙" w:cs="TH SarabunIT๙"/>
          <w:b/>
          <w:bCs/>
          <w:cs/>
        </w:rPr>
        <w:t>ระดับ</w:t>
      </w:r>
      <w:r w:rsidR="008518D0">
        <w:rPr>
          <w:rFonts w:ascii="TH SarabunIT๙" w:hAnsi="TH SarabunIT๙" w:cs="TH SarabunIT๙" w:hint="cs"/>
          <w:b/>
          <w:bCs/>
          <w:cs/>
        </w:rPr>
        <w:t>ชำนาญการ</w:t>
      </w:r>
      <w:r w:rsidR="00C22466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ซึ่งต่อไปนี้จะเรียกว่า </w:t>
      </w:r>
      <w:r w:rsidR="008518D0">
        <w:rPr>
          <w:rFonts w:ascii="TH SarabunIT๙" w:hAnsi="TH SarabunIT๙" w:cs="TH SarabunIT๙" w:hint="cs"/>
          <w:cs/>
        </w:rPr>
        <w:t xml:space="preserve">  </w:t>
      </w:r>
      <w:r w:rsidRPr="001C51C6">
        <w:rPr>
          <w:rFonts w:ascii="TH SarabunIT๙" w:hAnsi="TH SarabunIT๙" w:cs="TH SarabunIT๙"/>
          <w:cs/>
        </w:rPr>
        <w:t xml:space="preserve">ผู้รับการประเมิน กับชื่อ-นามสกุล </w:t>
      </w:r>
      <w:r w:rsidR="00BA1C8E" w:rsidRPr="001C51C6">
        <w:rPr>
          <w:rFonts w:ascii="TH SarabunIT๙" w:hAnsi="TH SarabunIT๙" w:cs="TH SarabunIT๙"/>
          <w:b/>
          <w:bCs/>
          <w:cs/>
        </w:rPr>
        <w:t>นาง</w:t>
      </w:r>
      <w:proofErr w:type="spellStart"/>
      <w:r w:rsidR="00BA1C8E" w:rsidRPr="001C51C6">
        <w:rPr>
          <w:rFonts w:ascii="TH SarabunIT๙" w:hAnsi="TH SarabunIT๙" w:cs="TH SarabunIT๙"/>
          <w:b/>
          <w:bCs/>
          <w:cs/>
        </w:rPr>
        <w:t>กาญจน์</w:t>
      </w:r>
      <w:proofErr w:type="spellEnd"/>
      <w:r w:rsidR="00BA1C8E" w:rsidRPr="001C51C6">
        <w:rPr>
          <w:rFonts w:ascii="TH SarabunIT๙" w:hAnsi="TH SarabunIT๙" w:cs="TH SarabunIT๙"/>
          <w:b/>
          <w:bCs/>
          <w:cs/>
        </w:rPr>
        <w:t>ชนก  สุภาวงศ์</w:t>
      </w:r>
      <w:r w:rsidR="00BA1C8E" w:rsidRPr="001C51C6">
        <w:rPr>
          <w:rFonts w:ascii="TH SarabunIT๙" w:hAnsi="TH SarabunIT๙" w:cs="TH SarabunIT๙"/>
          <w:cs/>
        </w:rPr>
        <w:t xml:space="preserve">  </w:t>
      </w:r>
      <w:r w:rsidRPr="001C51C6">
        <w:rPr>
          <w:rFonts w:ascii="TH SarabunIT๙" w:hAnsi="TH SarabunIT๙" w:cs="TH SarabunIT๙"/>
          <w:cs/>
        </w:rPr>
        <w:t>ตำแหน่ง</w:t>
      </w:r>
      <w:r w:rsidR="00BA1C8E" w:rsidRPr="001C51C6">
        <w:rPr>
          <w:rFonts w:ascii="TH SarabunIT๙" w:hAnsi="TH SarabunIT๙" w:cs="TH SarabunIT๙"/>
          <w:cs/>
        </w:rPr>
        <w:t xml:space="preserve"> </w:t>
      </w:r>
      <w:r w:rsidR="00BA1C8E" w:rsidRPr="001C51C6">
        <w:rPr>
          <w:rFonts w:ascii="TH SarabunIT๙" w:hAnsi="TH SarabunIT๙" w:cs="TH SarabunIT๙"/>
          <w:b/>
          <w:bCs/>
          <w:cs/>
        </w:rPr>
        <w:t>หัวหน้าสำนักปลัด (นักบริหารงานทั่วไป ระดับต้น)</w:t>
      </w:r>
      <w:r w:rsidR="00BA1C8E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ซึ่งต่อไปนี้จะเรียกว่า ผู้ประเมิน </w:t>
      </w:r>
    </w:p>
    <w:p w14:paraId="35F92DD7" w14:textId="00B31992" w:rsidR="006718F0" w:rsidRPr="001C51C6" w:rsidRDefault="006718F0" w:rsidP="00D913CB">
      <w:pPr>
        <w:pStyle w:val="a3"/>
        <w:kinsoku w:val="0"/>
        <w:overflowPunct w:val="0"/>
        <w:spacing w:before="90"/>
        <w:ind w:right="131" w:firstLine="720"/>
        <w:jc w:val="thaiDistribute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 xml:space="preserve"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 เพื่อใช้สำหรับประเมินผลการปฏิบัติงานในรอบการประเมิน ครั้งที่ </w:t>
      </w:r>
      <w:r w:rsidR="00D913CB" w:rsidRPr="001C51C6">
        <w:rPr>
          <w:rFonts w:ascii="TH SarabunIT๙" w:hAnsi="TH SarabunIT๙" w:cs="TH SarabunIT๙"/>
          <w:b/>
          <w:bCs/>
          <w:cs/>
        </w:rPr>
        <w:t>2</w:t>
      </w:r>
      <w:r w:rsidR="00D913CB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 ประจำปีงบประมาณ พ.ศ.</w:t>
      </w:r>
      <w:r w:rsidR="00D913CB" w:rsidRPr="001C51C6">
        <w:rPr>
          <w:rFonts w:ascii="TH SarabunIT๙" w:hAnsi="TH SarabunIT๙" w:cs="TH SarabunIT๙"/>
          <w:b/>
          <w:bCs/>
          <w:cs/>
        </w:rPr>
        <w:t>2563</w:t>
      </w:r>
      <w:r w:rsidR="00D913CB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 โดยผู้รับการประเมินขอให้ข้อตกลงว่า จะมุ่งมั่นปฏิบัติงานให้เกิดผลงานที่ดีตามเป้าหมาย 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33606F11" w14:textId="77777777" w:rsidR="006718F0" w:rsidRPr="0082188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2"/>
          <w:szCs w:val="22"/>
        </w:rPr>
      </w:pPr>
    </w:p>
    <w:p w14:paraId="1591B07A" w14:textId="77777777" w:rsidR="006718F0" w:rsidRPr="001C51C6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12BEEDF" w14:textId="77777777" w:rsidR="006718F0" w:rsidRPr="001C51C6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1C51C6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5D779D7A" w14:textId="505E1B0A" w:rsidR="006718F0" w:rsidRPr="001C51C6" w:rsidRDefault="00D913CB" w:rsidP="00BF7303">
      <w:pPr>
        <w:pStyle w:val="a3"/>
        <w:tabs>
          <w:tab w:val="left" w:pos="6480"/>
        </w:tabs>
        <w:kinsoku w:val="0"/>
        <w:overflowPunct w:val="0"/>
        <w:spacing w:before="58"/>
        <w:ind w:right="642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 xml:space="preserve">       </w:t>
      </w:r>
      <w:r w:rsidR="00BF7303" w:rsidRPr="001C51C6">
        <w:rPr>
          <w:rFonts w:ascii="TH SarabunIT๙" w:hAnsi="TH SarabunIT๙" w:cs="TH SarabunIT๙"/>
        </w:rPr>
        <w:t xml:space="preserve">                                     </w:t>
      </w:r>
      <w:r w:rsidRPr="001C51C6">
        <w:rPr>
          <w:rFonts w:ascii="TH SarabunIT๙" w:hAnsi="TH SarabunIT๙" w:cs="TH SarabunIT๙"/>
        </w:rPr>
        <w:t xml:space="preserve">  </w:t>
      </w:r>
      <w:r w:rsidR="007F7AA7" w:rsidRPr="001C51C6">
        <w:rPr>
          <w:rFonts w:ascii="TH SarabunIT๙" w:hAnsi="TH SarabunIT๙" w:cs="TH SarabunIT๙"/>
        </w:rPr>
        <w:t xml:space="preserve"> </w:t>
      </w:r>
      <w:r w:rsidR="006718F0" w:rsidRPr="001C51C6">
        <w:rPr>
          <w:rFonts w:ascii="TH SarabunIT๙" w:hAnsi="TH SarabunIT๙" w:cs="TH SarabunIT๙"/>
        </w:rPr>
        <w:t>(</w:t>
      </w:r>
      <w:r w:rsidRPr="001C51C6">
        <w:rPr>
          <w:rFonts w:ascii="TH SarabunIT๙" w:hAnsi="TH SarabunIT๙" w:cs="TH SarabunIT๙"/>
          <w:cs/>
        </w:rPr>
        <w:t>นาย</w:t>
      </w:r>
      <w:r w:rsidR="008518D0">
        <w:rPr>
          <w:rFonts w:ascii="TH SarabunIT๙" w:hAnsi="TH SarabunIT๙" w:cs="TH SarabunIT๙" w:hint="cs"/>
          <w:cs/>
        </w:rPr>
        <w:t xml:space="preserve">ชวลิต   </w:t>
      </w:r>
      <w:proofErr w:type="spellStart"/>
      <w:r w:rsidR="008518D0">
        <w:rPr>
          <w:rFonts w:ascii="TH SarabunIT๙" w:hAnsi="TH SarabunIT๙" w:cs="TH SarabunIT๙" w:hint="cs"/>
          <w:cs/>
        </w:rPr>
        <w:t>ลักขษร</w:t>
      </w:r>
      <w:proofErr w:type="spellEnd"/>
      <w:r w:rsidR="006718F0" w:rsidRPr="001C51C6">
        <w:rPr>
          <w:rFonts w:ascii="TH SarabunIT๙" w:hAnsi="TH SarabunIT๙" w:cs="TH SarabunIT๙"/>
        </w:rPr>
        <w:t>)</w:t>
      </w:r>
      <w:r w:rsidR="006718F0" w:rsidRPr="001C51C6">
        <w:rPr>
          <w:rFonts w:ascii="TH SarabunIT๙" w:hAnsi="TH SarabunIT๙" w:cs="TH SarabunIT๙"/>
        </w:rPr>
        <w:tab/>
      </w:r>
      <w:r w:rsidR="00BF7303" w:rsidRPr="001C51C6">
        <w:rPr>
          <w:rFonts w:ascii="TH SarabunIT๙" w:hAnsi="TH SarabunIT๙" w:cs="TH SarabunIT๙"/>
        </w:rPr>
        <w:t xml:space="preserve">                                          </w:t>
      </w:r>
      <w:r w:rsidR="008C7F44" w:rsidRPr="001C51C6">
        <w:rPr>
          <w:rFonts w:ascii="TH SarabunIT๙" w:hAnsi="TH SarabunIT๙" w:cs="TH SarabunIT๙"/>
        </w:rPr>
        <w:t xml:space="preserve"> </w:t>
      </w:r>
      <w:r w:rsidR="0061314F" w:rsidRPr="001C51C6">
        <w:rPr>
          <w:rFonts w:ascii="TH SarabunIT๙" w:hAnsi="TH SarabunIT๙" w:cs="TH SarabunIT๙"/>
        </w:rPr>
        <w:t xml:space="preserve"> </w:t>
      </w:r>
      <w:r w:rsidR="007F7AA7" w:rsidRPr="001C51C6">
        <w:rPr>
          <w:rFonts w:ascii="TH SarabunIT๙" w:hAnsi="TH SarabunIT๙" w:cs="TH SarabunIT๙"/>
        </w:rPr>
        <w:t xml:space="preserve"> </w:t>
      </w:r>
      <w:r w:rsidR="0061314F" w:rsidRPr="001C51C6">
        <w:rPr>
          <w:rFonts w:ascii="TH SarabunIT๙" w:hAnsi="TH SarabunIT๙" w:cs="TH SarabunIT๙"/>
        </w:rPr>
        <w:t xml:space="preserve"> </w:t>
      </w:r>
      <w:r w:rsidR="006718F0" w:rsidRPr="001C51C6">
        <w:rPr>
          <w:rFonts w:ascii="TH SarabunIT๙" w:hAnsi="TH SarabunIT๙" w:cs="TH SarabunIT๙"/>
        </w:rPr>
        <w:t>(</w:t>
      </w:r>
      <w:r w:rsidR="00BF7303" w:rsidRPr="001C51C6">
        <w:rPr>
          <w:rFonts w:ascii="TH SarabunIT๙" w:hAnsi="TH SarabunIT๙" w:cs="TH SarabunIT๙"/>
          <w:cs/>
        </w:rPr>
        <w:t>นาง</w:t>
      </w:r>
      <w:proofErr w:type="spellStart"/>
      <w:r w:rsidR="0061314F" w:rsidRPr="001C51C6">
        <w:rPr>
          <w:rFonts w:ascii="TH SarabunIT๙" w:hAnsi="TH SarabunIT๙" w:cs="TH SarabunIT๙"/>
          <w:cs/>
        </w:rPr>
        <w:t>กาจน์</w:t>
      </w:r>
      <w:proofErr w:type="spellEnd"/>
      <w:r w:rsidR="0061314F" w:rsidRPr="001C51C6">
        <w:rPr>
          <w:rFonts w:ascii="TH SarabunIT๙" w:hAnsi="TH SarabunIT๙" w:cs="TH SarabunIT๙"/>
          <w:cs/>
        </w:rPr>
        <w:t>ชนก  สุภาวงศ์)</w:t>
      </w:r>
    </w:p>
    <w:p w14:paraId="50E14190" w14:textId="47D288A0" w:rsidR="006718F0" w:rsidRPr="001C51C6" w:rsidRDefault="00A44095" w:rsidP="0061314F">
      <w:pPr>
        <w:pStyle w:val="a3"/>
        <w:tabs>
          <w:tab w:val="left" w:pos="6646"/>
        </w:tabs>
        <w:kinsoku w:val="0"/>
        <w:overflowPunct w:val="0"/>
        <w:spacing w:before="58"/>
        <w:ind w:right="1258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 xml:space="preserve">                           </w:t>
      </w:r>
      <w:r w:rsidR="008C7F44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 </w:t>
      </w:r>
      <w:r w:rsidR="007F7AA7" w:rsidRPr="001C51C6">
        <w:rPr>
          <w:rFonts w:ascii="TH SarabunIT๙" w:hAnsi="TH SarabunIT๙" w:cs="TH SarabunIT๙"/>
          <w:cs/>
        </w:rPr>
        <w:t xml:space="preserve"> </w:t>
      </w:r>
      <w:r w:rsidR="006718F0" w:rsidRPr="001C51C6">
        <w:rPr>
          <w:rFonts w:ascii="TH SarabunIT๙" w:hAnsi="TH SarabunIT๙" w:cs="TH SarabunIT๙"/>
          <w:cs/>
        </w:rPr>
        <w:t>ตำแหน่ง</w:t>
      </w:r>
      <w:r w:rsidRPr="001C51C6">
        <w:rPr>
          <w:rFonts w:ascii="TH SarabunIT๙" w:hAnsi="TH SarabunIT๙" w:cs="TH SarabunIT๙"/>
          <w:cs/>
        </w:rPr>
        <w:t xml:space="preserve">  </w:t>
      </w:r>
      <w:r w:rsidR="00483F4B">
        <w:rPr>
          <w:rFonts w:ascii="TH SarabunIT๙" w:hAnsi="TH SarabunIT๙" w:cs="TH SarabunIT๙" w:hint="cs"/>
          <w:cs/>
        </w:rPr>
        <w:t>นักทรัพยากรบุคคลชำนาญการ</w:t>
      </w:r>
      <w:r w:rsidR="006718F0"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 xml:space="preserve">                         </w:t>
      </w:r>
      <w:r w:rsidR="008C7F44" w:rsidRPr="001C51C6">
        <w:rPr>
          <w:rFonts w:ascii="TH SarabunIT๙" w:hAnsi="TH SarabunIT๙" w:cs="TH SarabunIT๙"/>
          <w:cs/>
        </w:rPr>
        <w:t xml:space="preserve">        </w:t>
      </w:r>
      <w:r w:rsidR="006718F0" w:rsidRPr="001C51C6">
        <w:rPr>
          <w:rFonts w:ascii="TH SarabunIT๙" w:hAnsi="TH SarabunIT๙" w:cs="TH SarabunIT๙"/>
          <w:cs/>
        </w:rPr>
        <w:t>ตำแหน่ง</w:t>
      </w:r>
      <w:r w:rsidR="008C7F44" w:rsidRPr="001C51C6">
        <w:rPr>
          <w:rFonts w:ascii="TH SarabunIT๙" w:hAnsi="TH SarabunIT๙" w:cs="TH SarabunIT๙"/>
          <w:b/>
          <w:bCs/>
          <w:cs/>
        </w:rPr>
        <w:t xml:space="preserve"> </w:t>
      </w:r>
      <w:r w:rsidR="008C7F44" w:rsidRPr="001C51C6">
        <w:rPr>
          <w:rFonts w:ascii="TH SarabunIT๙" w:hAnsi="TH SarabunIT๙" w:cs="TH SarabunIT๙"/>
          <w:cs/>
        </w:rPr>
        <w:t xml:space="preserve">  หัวหน้าสำนักปลัด</w:t>
      </w:r>
    </w:p>
    <w:p w14:paraId="6C9D0EE5" w14:textId="5C47081C" w:rsidR="006718F0" w:rsidRPr="001C51C6" w:rsidRDefault="007F7AA7" w:rsidP="007F7AA7">
      <w:pPr>
        <w:pStyle w:val="a3"/>
        <w:tabs>
          <w:tab w:val="left" w:pos="6548"/>
        </w:tabs>
        <w:kinsoku w:val="0"/>
        <w:overflowPunct w:val="0"/>
        <w:spacing w:before="65"/>
        <w:ind w:right="776" w:firstLine="2160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 wp14:anchorId="38022ACE" wp14:editId="0D2DCC97">
                <wp:simplePos x="0" y="0"/>
                <wp:positionH relativeFrom="page">
                  <wp:posOffset>606425</wp:posOffset>
                </wp:positionH>
                <wp:positionV relativeFrom="paragraph">
                  <wp:posOffset>388991</wp:posOffset>
                </wp:positionV>
                <wp:extent cx="7702550" cy="454025"/>
                <wp:effectExtent l="0" t="0" r="12700" b="3175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48E92" w14:textId="77777777" w:rsidR="0016538B" w:rsidRPr="00FE09EC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22ACE" id="Group 47" o:spid="_x0000_s1036" style="position:absolute;left:0;text-align:left;margin-left:47.75pt;margin-top:30.65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99mSQ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" o:allowincell="f">
                <v:shape id="Freeform 48" o:spid="_x0000_s1037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38" type="#_x0000_t202" style="position:absolute;left:955;top:187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    <v:textbox inset="0,0,0,0">
                    <w:txbxContent>
                      <w:p w14:paraId="5A348E92" w14:textId="77777777" w:rsidR="0016538B" w:rsidRPr="00FE09EC" w:rsidRDefault="0016538B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C51C6">
        <w:rPr>
          <w:rFonts w:ascii="TH SarabunIT๙" w:hAnsi="TH SarabunIT๙" w:cs="TH SarabunIT๙"/>
        </w:rPr>
        <w:t xml:space="preserve">      </w:t>
      </w:r>
      <w:r w:rsidR="006718F0" w:rsidRPr="001C51C6">
        <w:rPr>
          <w:rFonts w:ascii="TH SarabunIT๙" w:hAnsi="TH SarabunIT๙" w:cs="TH SarabunIT๙"/>
          <w:cs/>
        </w:rPr>
        <w:t>วันที่..</w:t>
      </w:r>
      <w:r w:rsidRPr="001C51C6">
        <w:rPr>
          <w:rFonts w:ascii="TH SarabunIT๙" w:hAnsi="TH SarabunIT๙" w:cs="TH SarabunIT๙"/>
          <w:cs/>
        </w:rPr>
        <w:t>........</w:t>
      </w:r>
      <w:r w:rsidR="006718F0" w:rsidRPr="001C51C6">
        <w:rPr>
          <w:rFonts w:ascii="TH SarabunIT๙" w:hAnsi="TH SarabunIT๙" w:cs="TH SarabunIT๙"/>
          <w:cs/>
        </w:rPr>
        <w:t>..................</w:t>
      </w:r>
      <w:r w:rsidR="008C7F44" w:rsidRPr="001C51C6">
        <w:rPr>
          <w:rFonts w:ascii="TH SarabunIT๙" w:hAnsi="TH SarabunIT๙" w:cs="TH SarabunIT๙"/>
          <w:cs/>
        </w:rPr>
        <w:t>..............</w:t>
      </w:r>
      <w:r w:rsidR="006718F0" w:rsidRPr="001C51C6">
        <w:rPr>
          <w:rFonts w:ascii="TH SarabunIT๙" w:hAnsi="TH SarabunIT๙" w:cs="TH SarabunIT๙"/>
          <w:cs/>
        </w:rPr>
        <w:t>.......</w:t>
      </w:r>
      <w:r w:rsidR="006718F0"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 xml:space="preserve">                                       </w:t>
      </w:r>
      <w:r w:rsidR="006718F0" w:rsidRPr="001C51C6">
        <w:rPr>
          <w:rFonts w:ascii="TH SarabunIT๙" w:hAnsi="TH SarabunIT๙" w:cs="TH SarabunIT๙"/>
          <w:cs/>
        </w:rPr>
        <w:t>วันที่.....</w:t>
      </w:r>
      <w:r w:rsidRPr="001C51C6">
        <w:rPr>
          <w:rFonts w:ascii="TH SarabunIT๙" w:hAnsi="TH SarabunIT๙" w:cs="TH SarabunIT๙"/>
          <w:cs/>
        </w:rPr>
        <w:t>...</w:t>
      </w:r>
      <w:r w:rsidR="006718F0" w:rsidRPr="001C51C6">
        <w:rPr>
          <w:rFonts w:ascii="TH SarabunIT๙" w:hAnsi="TH SarabunIT๙" w:cs="TH SarabunIT๙"/>
          <w:cs/>
        </w:rPr>
        <w:t>...............</w:t>
      </w:r>
      <w:r w:rsidR="008C7F44" w:rsidRPr="001C51C6">
        <w:rPr>
          <w:rFonts w:ascii="TH SarabunIT๙" w:hAnsi="TH SarabunIT๙" w:cs="TH SarabunIT๙"/>
          <w:cs/>
        </w:rPr>
        <w:t>................</w:t>
      </w:r>
      <w:r w:rsidR="006718F0" w:rsidRPr="001C51C6">
        <w:rPr>
          <w:rFonts w:ascii="TH SarabunIT๙" w:hAnsi="TH SarabunIT๙" w:cs="TH SarabunIT๙"/>
          <w:cs/>
        </w:rPr>
        <w:t>.........</w:t>
      </w:r>
    </w:p>
    <w:p w14:paraId="6051625F" w14:textId="2B6AE4EF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0019580" w14:textId="77777777" w:rsidR="006718F0" w:rsidRPr="001C51C6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>4.1</w:t>
      </w:r>
      <w:r w:rsidRPr="001C51C6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67D12AFC" w14:textId="77777777" w:rsidR="006718F0" w:rsidRPr="001C51C6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5E6AFD6E" w14:textId="77777777" w:rsidR="006718F0" w:rsidRPr="00821886" w:rsidRDefault="006718F0">
      <w:pPr>
        <w:pStyle w:val="a3"/>
        <w:kinsoku w:val="0"/>
        <w:overflowPunct w:val="0"/>
        <w:rPr>
          <w:rFonts w:ascii="TH SarabunIT๙" w:hAnsi="TH SarabunIT๙" w:cs="TH SarabunIT๙"/>
          <w:sz w:val="64"/>
          <w:szCs w:val="64"/>
        </w:rPr>
      </w:pPr>
    </w:p>
    <w:p w14:paraId="498956C7" w14:textId="77777777" w:rsidR="006718F0" w:rsidRPr="001C51C6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>(</w:t>
      </w:r>
      <w:r w:rsidRPr="001C51C6">
        <w:rPr>
          <w:rFonts w:ascii="TH SarabunIT๙" w:hAnsi="TH SarabunIT๙" w:cs="TH SarabunIT๙"/>
          <w:cs/>
        </w:rPr>
        <w:t>ลงชื่อ).......................................................ผู้รับการประเมิน</w:t>
      </w:r>
    </w:p>
    <w:p w14:paraId="67F1723F" w14:textId="1912AB41" w:rsidR="007F7AA7" w:rsidRPr="001C51C6" w:rsidRDefault="00483F4B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DE53B4" w:rsidRPr="001C51C6">
        <w:rPr>
          <w:rFonts w:ascii="TH SarabunIT๙" w:hAnsi="TH SarabunIT๙" w:cs="TH SarabunIT๙"/>
        </w:rPr>
        <w:t xml:space="preserve"> </w:t>
      </w:r>
      <w:r w:rsidR="007F7AA7" w:rsidRPr="001C51C6">
        <w:rPr>
          <w:rFonts w:ascii="TH SarabunIT๙" w:hAnsi="TH SarabunIT๙" w:cs="TH SarabunIT๙"/>
        </w:rPr>
        <w:t xml:space="preserve">  (</w:t>
      </w:r>
      <w:r w:rsidR="007F7AA7" w:rsidRPr="001C51C6"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 xml:space="preserve">ชวลิต  </w:t>
      </w:r>
      <w:proofErr w:type="spellStart"/>
      <w:r>
        <w:rPr>
          <w:rFonts w:ascii="TH SarabunIT๙" w:hAnsi="TH SarabunIT๙" w:cs="TH SarabunIT๙" w:hint="cs"/>
          <w:cs/>
        </w:rPr>
        <w:t>ลักขษร</w:t>
      </w:r>
      <w:proofErr w:type="spellEnd"/>
      <w:r w:rsidR="007F7AA7" w:rsidRPr="001C51C6">
        <w:rPr>
          <w:rFonts w:ascii="TH SarabunIT๙" w:hAnsi="TH SarabunIT๙" w:cs="TH SarabunIT๙"/>
        </w:rPr>
        <w:t>)</w:t>
      </w:r>
    </w:p>
    <w:p w14:paraId="02B3EC01" w14:textId="5DA9E41E" w:rsidR="007F7AA7" w:rsidRPr="001C51C6" w:rsidRDefault="007F7AA7" w:rsidP="007F7AA7">
      <w:pPr>
        <w:pStyle w:val="a3"/>
        <w:kinsoku w:val="0"/>
        <w:overflowPunct w:val="0"/>
        <w:ind w:right="911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 xml:space="preserve">    </w:t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="00483F4B">
        <w:rPr>
          <w:rFonts w:ascii="TH SarabunIT๙" w:hAnsi="TH SarabunIT๙" w:cs="TH SarabunIT๙" w:hint="cs"/>
          <w:cs/>
        </w:rPr>
        <w:t xml:space="preserve">       </w:t>
      </w:r>
      <w:r w:rsidRPr="001C51C6">
        <w:rPr>
          <w:rFonts w:ascii="TH SarabunIT๙" w:hAnsi="TH SarabunIT๙" w:cs="TH SarabunIT๙"/>
          <w:cs/>
        </w:rPr>
        <w:t xml:space="preserve">  ตำแหน่ง  </w:t>
      </w:r>
      <w:r w:rsidR="00DE53B4" w:rsidRPr="001C51C6">
        <w:rPr>
          <w:rFonts w:ascii="TH SarabunIT๙" w:hAnsi="TH SarabunIT๙" w:cs="TH SarabunIT๙"/>
          <w:cs/>
        </w:rPr>
        <w:t xml:space="preserve"> </w:t>
      </w:r>
      <w:r w:rsidR="00483F4B">
        <w:rPr>
          <w:rFonts w:ascii="TH SarabunIT๙" w:hAnsi="TH SarabunIT๙" w:cs="TH SarabunIT๙" w:hint="cs"/>
          <w:cs/>
        </w:rPr>
        <w:t>นักทรัพยากรบุคคลชำนาญการ</w:t>
      </w:r>
    </w:p>
    <w:p w14:paraId="7D46DE7C" w14:textId="27FCDC50" w:rsidR="006718F0" w:rsidRPr="001C51C6" w:rsidRDefault="007F7AA7" w:rsidP="007F7AA7">
      <w:pPr>
        <w:pStyle w:val="a3"/>
        <w:kinsoku w:val="0"/>
        <w:overflowPunct w:val="0"/>
        <w:ind w:right="911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  <w:t xml:space="preserve">                  </w:t>
      </w:r>
      <w:r w:rsidR="006718F0" w:rsidRPr="001C51C6">
        <w:rPr>
          <w:rFonts w:ascii="TH SarabunIT๙" w:hAnsi="TH SarabunIT๙" w:cs="TH SarabunIT๙"/>
          <w:cs/>
        </w:rPr>
        <w:t>วันที่.....................................</w:t>
      </w:r>
      <w:r w:rsidR="00DE53B4" w:rsidRPr="001C51C6">
        <w:rPr>
          <w:rFonts w:ascii="TH SarabunIT๙" w:hAnsi="TH SarabunIT๙" w:cs="TH SarabunIT๙"/>
          <w:cs/>
        </w:rPr>
        <w:t>...</w:t>
      </w:r>
      <w:r w:rsidR="006718F0" w:rsidRPr="001C51C6">
        <w:rPr>
          <w:rFonts w:ascii="TH SarabunIT๙" w:hAnsi="TH SarabunIT๙" w:cs="TH SarabunIT๙"/>
          <w:cs/>
        </w:rPr>
        <w:t>........</w:t>
      </w:r>
    </w:p>
    <w:p w14:paraId="22D24524" w14:textId="77777777" w:rsidR="006718F0" w:rsidRPr="001C51C6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1C51C6">
          <w:headerReference w:type="default" r:id="rId8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14:paraId="77B346EC" w14:textId="77777777" w:rsidR="006718F0" w:rsidRPr="001C51C6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33B4CB90" w14:textId="77777777" w:rsidR="006718F0" w:rsidRPr="001C51C6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>4.2</w:t>
      </w:r>
      <w:r w:rsidRPr="001C51C6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39F228A8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A0E8A9A" w14:textId="77777777" w:rsidR="006718F0" w:rsidRPr="001C51C6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548"/>
      </w:tblGrid>
      <w:tr w:rsidR="006718F0" w:rsidRPr="001C51C6" w14:paraId="6E8D4606" w14:textId="77777777" w:rsidTr="00157249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FA0E" w14:textId="77777777" w:rsidR="006718F0" w:rsidRPr="001C51C6" w:rsidRDefault="006718F0" w:rsidP="00157249">
            <w:pPr>
              <w:pStyle w:val="TableParagraph"/>
              <w:kinsoku w:val="0"/>
              <w:overflowPunct w:val="0"/>
              <w:ind w:left="985" w:right="98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C931" w14:textId="77777777" w:rsidR="006718F0" w:rsidRPr="001C51C6" w:rsidRDefault="006718F0" w:rsidP="00157249">
            <w:pPr>
              <w:pStyle w:val="TableParagraph"/>
              <w:kinsoku w:val="0"/>
              <w:overflowPunct w:val="0"/>
              <w:spacing w:line="361" w:lineRule="exact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  <w:p w14:paraId="31E36266" w14:textId="77777777" w:rsidR="006718F0" w:rsidRPr="001C51C6" w:rsidRDefault="006718F0" w:rsidP="00157249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B7CC" w14:textId="77777777" w:rsidR="006718F0" w:rsidRPr="001C51C6" w:rsidRDefault="006718F0" w:rsidP="00157249">
            <w:pPr>
              <w:pStyle w:val="TableParagraph"/>
              <w:kinsoku w:val="0"/>
              <w:overflowPunct w:val="0"/>
              <w:spacing w:line="361" w:lineRule="exact"/>
              <w:ind w:left="281" w:right="28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  <w:p w14:paraId="4991F7A8" w14:textId="77777777" w:rsidR="006718F0" w:rsidRPr="001C51C6" w:rsidRDefault="006718F0" w:rsidP="00157249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ร้อยละ)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CD41" w14:textId="77777777" w:rsidR="006718F0" w:rsidRPr="001C51C6" w:rsidRDefault="006718F0" w:rsidP="00157249">
            <w:pPr>
              <w:pStyle w:val="TableParagraph"/>
              <w:kinsoku w:val="0"/>
              <w:overflowPunct w:val="0"/>
              <w:ind w:left="2206" w:right="221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1C51C6" w14:paraId="6D738D7E" w14:textId="77777777" w:rsidTr="0015724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77F" w14:textId="77777777" w:rsidR="006718F0" w:rsidRPr="001C51C6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9B97" w14:textId="77777777" w:rsidR="006718F0" w:rsidRPr="001C51C6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27F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F887" w14:textId="62BE9694" w:rsidR="006718F0" w:rsidRPr="001C51C6" w:rsidRDefault="00157249" w:rsidP="00157249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240"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oftHyphen/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oftHyphen/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48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ขึ้นไป</w:t>
            </w:r>
          </w:p>
          <w:p w14:paraId="370C3D71" w14:textId="0797B9C6" w:rsidR="006718F0" w:rsidRPr="001C51C6" w:rsidRDefault="00157249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8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48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6B9DEF31" w14:textId="3302A599" w:rsidR="006718F0" w:rsidRPr="001C51C6" w:rsidRDefault="00157249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48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ตั้งแต่ร้อยละ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4EE0E28" w14:textId="0C730139" w:rsidR="006718F0" w:rsidRPr="001C51C6" w:rsidRDefault="00157249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พอใจ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</w:t>
            </w:r>
            <w:r w:rsidR="0048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ตั้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งแต่ร้อยละ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5BA1E8F9" w14:textId="56A4D457" w:rsidR="006718F0" w:rsidRPr="001C51C6" w:rsidRDefault="00157249" w:rsidP="0024190A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83F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</w:t>
            </w:r>
            <w:r w:rsidR="0024190A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718F0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</w:t>
            </w:r>
            <w:r w:rsidR="006718F0"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1C51C6" w14:paraId="2121C49B" w14:textId="77777777" w:rsidTr="0015724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1057" w14:textId="77777777" w:rsidR="006718F0" w:rsidRPr="001C51C6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8CEF" w14:textId="77777777" w:rsidR="006718F0" w:rsidRPr="001C51C6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7090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F94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1C51C6" w14:paraId="35CA4AE8" w14:textId="77777777" w:rsidTr="00157249">
        <w:trPr>
          <w:trHeight w:val="943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411B" w14:textId="77777777" w:rsidR="006718F0" w:rsidRPr="001C51C6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7A1" w14:textId="77777777" w:rsidR="006718F0" w:rsidRPr="001C51C6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5EFD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E15B" w14:textId="77777777" w:rsidR="006718F0" w:rsidRPr="001C51C6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2CA880DF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764B5A4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992B1F" w14:textId="77777777" w:rsidR="006718F0" w:rsidRPr="001C51C6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0818163D" w14:textId="77777777" w:rsidR="006718F0" w:rsidRPr="001C51C6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>(</w:t>
      </w:r>
      <w:r w:rsidRPr="001C51C6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35E7E430" w14:textId="096546A3" w:rsidR="0024190A" w:rsidRPr="001C51C6" w:rsidRDefault="0024190A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</w:rPr>
        <w:t xml:space="preserve">     (</w:t>
      </w:r>
      <w:r w:rsidRPr="001C51C6">
        <w:rPr>
          <w:rFonts w:ascii="TH SarabunIT๙" w:hAnsi="TH SarabunIT๙" w:cs="TH SarabunIT๙"/>
          <w:cs/>
        </w:rPr>
        <w:t>นาง</w:t>
      </w:r>
      <w:proofErr w:type="spellStart"/>
      <w:r w:rsidRPr="001C51C6">
        <w:rPr>
          <w:rFonts w:ascii="TH SarabunIT๙" w:hAnsi="TH SarabunIT๙" w:cs="TH SarabunIT๙"/>
          <w:cs/>
        </w:rPr>
        <w:t>กาจน์</w:t>
      </w:r>
      <w:proofErr w:type="spellEnd"/>
      <w:r w:rsidRPr="001C51C6">
        <w:rPr>
          <w:rFonts w:ascii="TH SarabunIT๙" w:hAnsi="TH SarabunIT๙" w:cs="TH SarabunIT๙"/>
          <w:cs/>
        </w:rPr>
        <w:t>ชนก  สุภาวงศ์)</w:t>
      </w:r>
    </w:p>
    <w:p w14:paraId="3B81F2C5" w14:textId="3F80390D" w:rsidR="006718F0" w:rsidRPr="001C51C6" w:rsidRDefault="00764218" w:rsidP="00764218">
      <w:pPr>
        <w:pStyle w:val="a3"/>
        <w:kinsoku w:val="0"/>
        <w:overflowPunct w:val="0"/>
        <w:spacing w:before="59"/>
        <w:ind w:right="1534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 xml:space="preserve">                                                                              </w:t>
      </w:r>
      <w:r w:rsidR="002E7135"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 xml:space="preserve">  </w:t>
      </w:r>
      <w:r w:rsidR="006718F0" w:rsidRPr="001C51C6">
        <w:rPr>
          <w:rFonts w:ascii="TH SarabunIT๙" w:hAnsi="TH SarabunIT๙" w:cs="TH SarabunIT๙"/>
          <w:cs/>
        </w:rPr>
        <w:t>ตำแหน่ง</w:t>
      </w:r>
      <w:r w:rsidRPr="001C51C6">
        <w:rPr>
          <w:rFonts w:ascii="TH SarabunIT๙" w:hAnsi="TH SarabunIT๙" w:cs="TH SarabunIT๙"/>
        </w:rPr>
        <w:t xml:space="preserve"> </w:t>
      </w:r>
      <w:r w:rsidRPr="001C51C6">
        <w:rPr>
          <w:rFonts w:ascii="TH SarabunIT๙" w:hAnsi="TH SarabunIT๙" w:cs="TH SarabunIT๙"/>
          <w:cs/>
        </w:rPr>
        <w:t>หัวหน้าสำนักปลัด</w:t>
      </w:r>
    </w:p>
    <w:p w14:paraId="034B3CD2" w14:textId="4C3F9D3E" w:rsidR="006718F0" w:rsidRPr="001C51C6" w:rsidRDefault="002E7135" w:rsidP="002E7135">
      <w:pPr>
        <w:pStyle w:val="a3"/>
        <w:kinsoku w:val="0"/>
        <w:overflowPunct w:val="0"/>
        <w:spacing w:before="58"/>
        <w:ind w:right="839"/>
        <w:rPr>
          <w:rFonts w:ascii="TH SarabunIT๙" w:hAnsi="TH SarabunIT๙" w:cs="TH SarabunIT๙"/>
        </w:rPr>
      </w:pPr>
      <w:r w:rsidRPr="001C51C6">
        <w:rPr>
          <w:rFonts w:ascii="TH SarabunIT๙" w:hAnsi="TH SarabunIT๙" w:cs="TH SarabunIT๙"/>
          <w:cs/>
        </w:rPr>
        <w:t xml:space="preserve"> </w:t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</w:r>
      <w:r w:rsidRPr="001C51C6">
        <w:rPr>
          <w:rFonts w:ascii="TH SarabunIT๙" w:hAnsi="TH SarabunIT๙" w:cs="TH SarabunIT๙"/>
          <w:cs/>
        </w:rPr>
        <w:tab/>
        <w:t xml:space="preserve">      </w:t>
      </w:r>
      <w:r w:rsidR="006718F0" w:rsidRPr="001C51C6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7869022D" w14:textId="77777777" w:rsidR="006718F0" w:rsidRPr="001C51C6" w:rsidRDefault="002B61D9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 wp14:anchorId="5E0B07AB" wp14:editId="68320D46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0" b="0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4AD05C" w14:textId="77777777" w:rsidR="0016538B" w:rsidRPr="00FE09EC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B07AB" id="Group 50" o:spid="_x0000_s1039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x2OgYAAFM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" o:allowincell="f">
                <v:shape id="Freeform 51" o:spid="_x0000_s1040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41" type="#_x0000_t202" style="position:absolute;left:831;top:252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    <v:textbox inset="0,0,0,0">
                    <w:txbxContent>
                      <w:p w14:paraId="314AD05C" w14:textId="77777777" w:rsidR="0016538B" w:rsidRPr="00FE09EC" w:rsidRDefault="0016538B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8579E6" w14:textId="77777777" w:rsidR="006718F0" w:rsidRPr="001C51C6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1C51C6" w14:paraId="330A8A09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F91" w14:textId="77777777" w:rsidR="006718F0" w:rsidRPr="001C51C6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ผลสัมฤทธิ์ของงานหรือสมรรถนะ ที่เลือกพัฒนา</w:t>
            </w:r>
          </w:p>
          <w:p w14:paraId="663936FC" w14:textId="77777777" w:rsidR="006718F0" w:rsidRPr="001C51C6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3E62" w14:textId="77777777" w:rsidR="006718F0" w:rsidRPr="001C51C6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4A091177" w14:textId="77777777" w:rsidR="006718F0" w:rsidRPr="001C51C6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FD03B" w14:textId="77777777" w:rsidR="006718F0" w:rsidRPr="001C51C6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44A6" w14:textId="77777777" w:rsidR="006718F0" w:rsidRPr="001C51C6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ช่วงเวลาและระยะเวลา การพัฒนา</w:t>
            </w:r>
          </w:p>
          <w:p w14:paraId="3B9A4648" w14:textId="77777777" w:rsidR="006718F0" w:rsidRPr="001C51C6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17EB" w14:textId="77777777" w:rsidR="006718F0" w:rsidRPr="001C51C6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61AD6218" w14:textId="77777777" w:rsidR="006718F0" w:rsidRPr="001C51C6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916BF" w14:textId="77777777" w:rsidR="006718F0" w:rsidRPr="001C51C6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1C51C6" w14:paraId="0D4A8738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3D48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DF8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82A1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24AA" w14:textId="77777777" w:rsidR="006718F0" w:rsidRPr="001C51C6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233C0" w14:textId="77777777" w:rsidR="006718F0" w:rsidRPr="001C51C6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1C51C6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43F846BC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D0C786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10"/>
          <w:szCs w:val="10"/>
        </w:rPr>
      </w:pPr>
    </w:p>
    <w:p w14:paraId="71835B89" w14:textId="77777777" w:rsidR="006718F0" w:rsidRPr="001C51C6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575B7A59" w14:textId="77777777" w:rsidR="006718F0" w:rsidRPr="001C51C6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1C51C6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33434AF" wp14:editId="64D5F9E2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58631" w14:textId="77777777" w:rsidR="0016538B" w:rsidRPr="0010769B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434AF" id="Group 53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lmQQYAAEk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rdzgMI7/YbnoS0Vf&#10;JmCgSgQM/sXyIJut0K+W1ujeOjbE7e8wtv8DcPM3AA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BL1BlmQQYAAEkYAAAOAAAA&#10;AAAAAAAAAAAAAC4CAABkcnMvZTJvRG9jLnhtbFBLAQItABQABgAIAAAAIQDIU1Lr3AAAAAUBAAAP&#10;AAAAAAAAAAAAAAAAAJsIAABkcnMvZG93bnJldi54bWxQSwUGAAAAAAQABADzAAAApAkAAAAA&#10;">
                <v:shape id="Freeform 54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44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    <v:textbox inset="0,0,0,0">
                    <w:txbxContent>
                      <w:p w14:paraId="04358631" w14:textId="77777777" w:rsidR="0016538B" w:rsidRPr="0010769B" w:rsidRDefault="0016538B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71919B" w14:textId="77777777" w:rsidR="006718F0" w:rsidRPr="001C51C6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5"/>
        <w:gridCol w:w="4961"/>
        <w:gridCol w:w="5385"/>
      </w:tblGrid>
      <w:tr w:rsidR="004C24FF" w:rsidRPr="001C51C6" w14:paraId="0782085C" w14:textId="77777777" w:rsidTr="003661EC">
        <w:trPr>
          <w:trHeight w:val="4089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AB669F" w14:textId="11EBD6D7" w:rsidR="004C24FF" w:rsidRPr="001C51C6" w:rsidRDefault="004C24FF" w:rsidP="004C24FF">
            <w:pPr>
              <w:pStyle w:val="TableParagraph"/>
              <w:tabs>
                <w:tab w:val="left" w:pos="459"/>
              </w:tabs>
              <w:kinsoku w:val="0"/>
              <w:overflowPunct w:val="0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  <w:cs/>
              </w:rPr>
              <w:t xml:space="preserve">  </w:t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ได้แจ้งผลการประเมินให้ทราบแล้ว</w:t>
            </w:r>
          </w:p>
          <w:p w14:paraId="528CB036" w14:textId="77777777" w:rsidR="004C24FF" w:rsidRPr="001C51C6" w:rsidRDefault="004C24FF" w:rsidP="0018088E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8281E" w14:textId="77777777" w:rsidR="003661EC" w:rsidRPr="001C51C6" w:rsidRDefault="003661EC" w:rsidP="0018088E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7A50E845" w14:textId="72F29F54" w:rsidR="004C24FF" w:rsidRPr="001C51C6" w:rsidRDefault="004C24FF" w:rsidP="00F16AF7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661EC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C14A5B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  <w:p w14:paraId="0CEBAB69" w14:textId="6A8FC860" w:rsidR="004C24FF" w:rsidRPr="001C51C6" w:rsidRDefault="00C14A5B" w:rsidP="00F16AF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กาญจน์</w:t>
            </w:r>
            <w:proofErr w:type="spellEnd"/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ชนก  สุภาวงศ์</w:t>
            </w: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81B96DD" w14:textId="7E3391B1" w:rsidR="004C24FF" w:rsidRPr="001C51C6" w:rsidRDefault="004C24FF" w:rsidP="00F16AF7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3661EC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14A5B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14A5B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  <w:p w14:paraId="65776D35" w14:textId="77777777" w:rsidR="004C24FF" w:rsidRPr="001C51C6" w:rsidRDefault="004C24FF" w:rsidP="00F16AF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  <w:p w14:paraId="368B72E6" w14:textId="3C1ECD1E" w:rsidR="004C24FF" w:rsidRPr="001C51C6" w:rsidRDefault="00C14A5B" w:rsidP="00F16AF7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 w:rsidR="004C24F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</w:t>
            </w:r>
            <w:r w:rsidR="004C24F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3FDAB1" w14:textId="1F9DC109" w:rsidR="004C24FF" w:rsidRPr="001C51C6" w:rsidRDefault="004C24FF" w:rsidP="00F321E2">
            <w:pPr>
              <w:pStyle w:val="TableParagraph"/>
              <w:tabs>
                <w:tab w:val="left" w:pos="456"/>
              </w:tabs>
              <w:kinsoku w:val="0"/>
              <w:overflowPunct w:val="0"/>
              <w:spacing w:before="240" w:line="375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 </w:t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  <w:p w14:paraId="04AFCBF9" w14:textId="77777777" w:rsidR="00C14A5B" w:rsidRPr="001C51C6" w:rsidRDefault="00C14A5B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30BB4A" w14:textId="77777777" w:rsidR="00C14A5B" w:rsidRPr="001C51C6" w:rsidRDefault="00C14A5B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0AB59FB5" w14:textId="77777777" w:rsidR="004C24FF" w:rsidRPr="001C51C6" w:rsidRDefault="004C24FF" w:rsidP="00F16AF7">
            <w:pPr>
              <w:pStyle w:val="TableParagraph"/>
              <w:kinsoku w:val="0"/>
              <w:overflowPunct w:val="0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  <w:p w14:paraId="74BC8957" w14:textId="4AC63122" w:rsidR="004C24FF" w:rsidRPr="001C51C6" w:rsidRDefault="00C14A5B" w:rsidP="00F16AF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D77C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ชวลิต   </w:t>
            </w:r>
            <w:proofErr w:type="spellStart"/>
            <w:r w:rsidR="00D77C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ลักขษร</w:t>
            </w:r>
            <w:proofErr w:type="spellEnd"/>
            <w:r w:rsidRPr="001C51C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FEDBD59" w14:textId="0A84BD1C" w:rsidR="004C24FF" w:rsidRPr="001C51C6" w:rsidRDefault="00D77C0F" w:rsidP="00F16AF7">
            <w:pPr>
              <w:pStyle w:val="TableParagraph"/>
              <w:kinsoku w:val="0"/>
              <w:overflowPunct w:val="0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C24F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14:paraId="5E85EB27" w14:textId="77777777" w:rsidR="004C24FF" w:rsidRPr="001C51C6" w:rsidRDefault="004C24FF" w:rsidP="00F16AF7">
            <w:pPr>
              <w:pStyle w:val="TableParagraph"/>
              <w:kinsoku w:val="0"/>
              <w:overflowPunct w:val="0"/>
              <w:ind w:left="1877" w:right="1755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ผู้รับกาประเมิน</w:t>
            </w:r>
          </w:p>
          <w:p w14:paraId="1EC3B04F" w14:textId="762E76D0" w:rsidR="004C24FF" w:rsidRPr="001C51C6" w:rsidRDefault="00F16AF7" w:rsidP="00F16AF7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วันที่...............................................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383735" w14:textId="0B9BA60A" w:rsidR="004C24FF" w:rsidRPr="001C51C6" w:rsidRDefault="004C24FF" w:rsidP="00F321E2">
            <w:pPr>
              <w:pStyle w:val="TableParagraph"/>
              <w:kinsoku w:val="0"/>
              <w:overflowPunct w:val="0"/>
              <w:spacing w:before="240" w:line="375" w:lineRule="exact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 </w:t>
            </w:r>
            <w:r w:rsidRPr="001C51C6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6F"/>
            </w: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ได้แจ้งผลการประเมินแล้วเมื่อวันที่...................................</w:t>
            </w:r>
          </w:p>
          <w:p w14:paraId="12AAA188" w14:textId="1B7A678F" w:rsidR="004C24FF" w:rsidRPr="001C51C6" w:rsidRDefault="004C24FF" w:rsidP="00F321E2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แต่ผู้รับการประเมินไม่ยินยอมลงนามรับทราบโดยมี......................................</w:t>
            </w:r>
            <w:r w:rsidR="0016538B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</w:t>
            </w: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....เป็นพยาน</w:t>
            </w:r>
          </w:p>
          <w:p w14:paraId="064ADCAF" w14:textId="77777777" w:rsidR="00C14A5B" w:rsidRPr="001C51C6" w:rsidRDefault="00C14A5B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44"/>
                <w:szCs w:val="44"/>
              </w:rPr>
            </w:pPr>
          </w:p>
          <w:p w14:paraId="37039781" w14:textId="77777777" w:rsidR="004C24FF" w:rsidRPr="001C51C6" w:rsidRDefault="004C24FF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  <w:p w14:paraId="1FD7F314" w14:textId="6ADCE108" w:rsidR="004C24FF" w:rsidRPr="001C51C6" w:rsidRDefault="0016538B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24FF" w:rsidRPr="001C51C6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  <w:p w14:paraId="3A94F71F" w14:textId="791D0F32" w:rsidR="004C24FF" w:rsidRPr="001C51C6" w:rsidRDefault="0016538B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4C24FF"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</w:t>
            </w:r>
          </w:p>
          <w:p w14:paraId="7FD92438" w14:textId="77777777" w:rsidR="004C24FF" w:rsidRPr="001C51C6" w:rsidRDefault="004C24FF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  <w:p w14:paraId="544F7681" w14:textId="484F6EE1" w:rsidR="004C24FF" w:rsidRPr="001C51C6" w:rsidRDefault="004C24FF" w:rsidP="0016538B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1C51C6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A1E4CDE" w14:textId="63658A27" w:rsidR="006718F0" w:rsidRPr="001C51C6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 wp14:anchorId="7FE04AE9" wp14:editId="5AA6B77E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0" b="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65CC2" w14:textId="77777777" w:rsidR="0016538B" w:rsidRPr="0010769B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04AE9" id="Group 56" o:spid="_x0000_s1045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" o:allowincell="f">
                <v:shape id="Freeform 57" o:spid="_x0000_s1046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47" type="#_x0000_t202" style="position:absolute;left:831;top:231;width:1213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    <v:textbox inset="0,0,0,0">
                    <w:txbxContent>
                      <w:p w14:paraId="38265CC2" w14:textId="77777777" w:rsidR="0016538B" w:rsidRPr="0010769B" w:rsidRDefault="0016538B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77D875" w14:textId="4971E70A" w:rsidR="006718F0" w:rsidRPr="001C51C6" w:rsidRDefault="0016538B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 wp14:anchorId="48DA3783" wp14:editId="0348E260">
                <wp:simplePos x="0" y="0"/>
                <wp:positionH relativeFrom="page">
                  <wp:posOffset>540385</wp:posOffset>
                </wp:positionH>
                <wp:positionV relativeFrom="paragraph">
                  <wp:posOffset>683895</wp:posOffset>
                </wp:positionV>
                <wp:extent cx="9543415" cy="2536190"/>
                <wp:effectExtent l="0" t="0" r="19685" b="16510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36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B877B" w14:textId="5EB27168" w:rsidR="0016538B" w:rsidRPr="002A2DB0" w:rsidRDefault="0016538B" w:rsidP="0016538B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240" w:line="278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761BED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เห็นชอบ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กับ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ผลคะแนนของผู้ประเมิน</w:t>
                            </w:r>
                          </w:p>
                          <w:p w14:paraId="07294FC8" w14:textId="7DD41039" w:rsidR="0016538B" w:rsidRPr="002A2DB0" w:rsidRDefault="0016538B" w:rsidP="0016538B">
                            <w:p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A2DB0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2A2DB0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มีความเห็นแตกต่าง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ดังนี้ 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 ผลสัมฤทธิ์ของงาน ควรได้คะแนนร้อยละ......................... เหตุผล................................................................................................................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14:paraId="56E653D1" w14:textId="47EDEF3E" w:rsidR="0016538B" w:rsidRPr="002A2DB0" w:rsidRDefault="00C44511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 xml:space="preserve">  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</w:rPr>
                              <w:t xml:space="preserve">2. 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="00AE1DF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</w:t>
                            </w:r>
                            <w:r w:rsidR="0016538B"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</w:t>
                            </w:r>
                          </w:p>
                          <w:p w14:paraId="3DC6E314" w14:textId="0DFFE5FC" w:rsidR="0016538B" w:rsidRPr="002A2DB0" w:rsidRDefault="00AE1DFF" w:rsidP="00C44511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33CBEB7D" w14:textId="77777777" w:rsidR="00C44511" w:rsidRPr="002A2DB0" w:rsidRDefault="00C44511" w:rsidP="00C44511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  <w:sz w:val="52"/>
                                <w:szCs w:val="52"/>
                              </w:rPr>
                            </w:pPr>
                          </w:p>
                          <w:p w14:paraId="120258A6" w14:textId="77777777" w:rsidR="0016538B" w:rsidRPr="002A2DB0" w:rsidRDefault="0016538B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7F0F9EBC" w14:textId="15333206" w:rsidR="0016538B" w:rsidRPr="002A2DB0" w:rsidRDefault="0016538B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="00C44511"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</w:t>
                            </w:r>
                            <w:proofErr w:type="spellStart"/>
                            <w:r w:rsidR="00C44511"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สรุ</w:t>
                            </w:r>
                            <w:proofErr w:type="spellEnd"/>
                            <w:r w:rsidR="00C44511"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ศักดิ์  กระบวนแสง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14:paraId="1549889D" w14:textId="7A291D24" w:rsidR="0016538B" w:rsidRPr="002A2DB0" w:rsidRDefault="00C44511" w:rsidP="00C44511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 w:rsidR="0016538B"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ปลัดเทศบาลตำบลศรีเตี้ย</w:t>
                            </w:r>
                          </w:p>
                          <w:p w14:paraId="410A9B51" w14:textId="225E2E1A" w:rsidR="0016538B" w:rsidRPr="002A2DB0" w:rsidRDefault="0016538B" w:rsidP="0016538B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..................................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A3783" id="Text Box 59" o:spid="_x0000_s1048" type="#_x0000_t202" style="position:absolute;margin-left:42.55pt;margin-top:53.85pt;width:751.45pt;height:199.7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" o:allowincell="f" filled="f" strokeweight=".48pt">
                <v:textbox inset="0,0,0,0">
                  <w:txbxContent>
                    <w:p w14:paraId="3C1B877B" w14:textId="5EB27168" w:rsidR="0016538B" w:rsidRPr="002A2DB0" w:rsidRDefault="0016538B" w:rsidP="0016538B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240" w:line="278" w:lineRule="exact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761BED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A2DB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เห็นชอบ</w:t>
                      </w:r>
                      <w:r w:rsidRPr="002A2DB0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กับ</w:t>
                      </w:r>
                      <w:r w:rsidRPr="002A2DB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ผลคะแนนของผู้ประเมิน</w:t>
                      </w:r>
                    </w:p>
                    <w:p w14:paraId="07294FC8" w14:textId="7DD41039" w:rsidR="0016538B" w:rsidRPr="002A2DB0" w:rsidRDefault="0016538B" w:rsidP="0016538B">
                      <w:pPr>
                        <w:tabs>
                          <w:tab w:val="left" w:pos="464"/>
                        </w:tabs>
                        <w:kinsoku w:val="0"/>
                        <w:overflowPunct w:val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A2DB0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2A2DB0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 w:rsidRPr="002A2DB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มีความเห็นแตกต่าง</w:t>
                      </w:r>
                      <w:r w:rsidRPr="002A2DB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ดังนี้ </w:t>
                      </w:r>
                      <w:r w:rsidRPr="002A2DB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A2DB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 ผลสัมฤทธิ์ของงาน ควรได้คะแนนร้อยละ......................... เหตุผล................................................................................................................</w:t>
                      </w:r>
                      <w:r w:rsidRPr="002A2DB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2A2DB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14:paraId="56E653D1" w14:textId="47EDEF3E" w:rsidR="0016538B" w:rsidRPr="002A2DB0" w:rsidRDefault="00C44511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2A2DB0">
                        <w:rPr>
                          <w:rFonts w:ascii="TH SarabunIT๙" w:hAnsi="TH SarabunIT๙" w:cs="TH SarabunIT๙"/>
                        </w:rPr>
                        <w:t xml:space="preserve">  </w:t>
                      </w:r>
                      <w:r w:rsidR="0016538B" w:rsidRPr="002A2DB0">
                        <w:rPr>
                          <w:rFonts w:ascii="TH SarabunIT๙" w:hAnsi="TH SarabunIT๙" w:cs="TH SarabunIT๙"/>
                        </w:rPr>
                        <w:t xml:space="preserve">2. </w:t>
                      </w:r>
                      <w:r w:rsidR="0016538B" w:rsidRPr="002A2DB0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="0016538B" w:rsidRPr="002A2DB0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="00AE1DFF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  <w:r w:rsidR="0016538B" w:rsidRPr="002A2DB0">
                        <w:rPr>
                          <w:rFonts w:ascii="TH SarabunIT๙" w:hAnsi="TH SarabunIT๙" w:cs="TH SarabunIT๙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</w:t>
                      </w:r>
                      <w:r w:rsidR="0016538B" w:rsidRPr="002A2DB0">
                        <w:rPr>
                          <w:rFonts w:ascii="TH SarabunIT๙" w:hAnsi="TH SarabunIT๙" w:cs="TH SarabunIT๙" w:hint="cs"/>
                          <w:cs/>
                        </w:rPr>
                        <w:t>..........</w:t>
                      </w:r>
                      <w:r w:rsidR="0016538B" w:rsidRPr="002A2DB0">
                        <w:rPr>
                          <w:rFonts w:ascii="TH SarabunIT๙" w:hAnsi="TH SarabunIT๙" w:cs="TH SarabunIT๙"/>
                          <w:cs/>
                        </w:rPr>
                        <w:t>........</w:t>
                      </w:r>
                    </w:p>
                    <w:p w14:paraId="3DC6E314" w14:textId="0DFFE5FC" w:rsidR="0016538B" w:rsidRPr="002A2DB0" w:rsidRDefault="00AE1DFF" w:rsidP="00C44511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  <w:r w:rsidR="0016538B" w:rsidRPr="002A2DB0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33CBEB7D" w14:textId="77777777" w:rsidR="00C44511" w:rsidRPr="002A2DB0" w:rsidRDefault="00C44511" w:rsidP="00C44511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  <w:sz w:val="52"/>
                          <w:szCs w:val="52"/>
                        </w:rPr>
                      </w:pPr>
                    </w:p>
                    <w:p w14:paraId="120258A6" w14:textId="77777777" w:rsidR="0016538B" w:rsidRPr="002A2DB0" w:rsidRDefault="0016538B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2A2DB0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7F0F9EBC" w14:textId="15333206" w:rsidR="0016538B" w:rsidRPr="002A2DB0" w:rsidRDefault="0016538B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2A2DB0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="00C44511" w:rsidRPr="002A2DB0">
                        <w:rPr>
                          <w:rFonts w:ascii="TH SarabunIT๙" w:hAnsi="TH SarabunIT๙" w:cs="TH SarabunIT๙" w:hint="cs"/>
                          <w:cs/>
                        </w:rPr>
                        <w:t>นาย</w:t>
                      </w:r>
                      <w:proofErr w:type="spellStart"/>
                      <w:r w:rsidR="00C44511" w:rsidRPr="002A2DB0">
                        <w:rPr>
                          <w:rFonts w:ascii="TH SarabunIT๙" w:hAnsi="TH SarabunIT๙" w:cs="TH SarabunIT๙" w:hint="cs"/>
                          <w:cs/>
                        </w:rPr>
                        <w:t>สรุ</w:t>
                      </w:r>
                      <w:proofErr w:type="spellEnd"/>
                      <w:r w:rsidR="00C44511" w:rsidRPr="002A2DB0">
                        <w:rPr>
                          <w:rFonts w:ascii="TH SarabunIT๙" w:hAnsi="TH SarabunIT๙" w:cs="TH SarabunIT๙" w:hint="cs"/>
                          <w:cs/>
                        </w:rPr>
                        <w:t>ศักดิ์  กระบวนแสง</w:t>
                      </w:r>
                      <w:r w:rsidRPr="002A2DB0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14:paraId="1549889D" w14:textId="7A291D24" w:rsidR="0016538B" w:rsidRPr="002A2DB0" w:rsidRDefault="00C44511" w:rsidP="00C44511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 w:rsidR="0016538B" w:rsidRPr="002A2DB0">
                        <w:rPr>
                          <w:rFonts w:ascii="TH SarabunIT๙" w:hAnsi="TH SarabunIT๙" w:cs="TH SarabunIT๙"/>
                          <w:cs/>
                        </w:rPr>
                        <w:t>ตำแหน่ง</w:t>
                      </w:r>
                      <w:r w:rsidRPr="002A2DB0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>ปลัดเทศบาลตำบลศรีเตี้ย</w:t>
                      </w:r>
                    </w:p>
                    <w:p w14:paraId="410A9B51" w14:textId="225E2E1A" w:rsidR="0016538B" w:rsidRPr="002A2DB0" w:rsidRDefault="0016538B" w:rsidP="0016538B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rPr>
                          <w:rFonts w:ascii="TH SarabunIT๙" w:hAnsi="TH SarabunIT๙" w:cs="TH SarabunIT๙"/>
                        </w:rPr>
                      </w:pP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</w:t>
                      </w:r>
                      <w:r w:rsidRPr="002A2DB0">
                        <w:rPr>
                          <w:rFonts w:ascii="TH SarabunIT๙" w:hAnsi="TH SarabunIT๙" w:cs="TH SarabunIT๙"/>
                          <w:cs/>
                        </w:rPr>
                        <w:t>วันที่.........</w:t>
                      </w: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>..................................</w:t>
                      </w:r>
                      <w:r w:rsidRPr="002A2DB0">
                        <w:rPr>
                          <w:rFonts w:ascii="TH SarabunIT๙" w:hAnsi="TH SarabunIT๙" w:cs="TH SarabunIT๙"/>
                          <w:cs/>
                        </w:rPr>
                        <w:t>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B7EB5A" w14:textId="77777777" w:rsidR="006718F0" w:rsidRPr="001C51C6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1C51C6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49CCB649" w14:textId="646848F8" w:rsidR="006718F0" w:rsidRPr="001C51C6" w:rsidRDefault="00157AEF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444AA" wp14:editId="0C4A940F">
                <wp:simplePos x="0" y="0"/>
                <wp:positionH relativeFrom="column">
                  <wp:posOffset>9405620</wp:posOffset>
                </wp:positionH>
                <wp:positionV relativeFrom="paragraph">
                  <wp:posOffset>-206182</wp:posOffset>
                </wp:positionV>
                <wp:extent cx="636104" cy="357809"/>
                <wp:effectExtent l="0" t="0" r="12065" b="234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04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13242" w14:textId="35EC4901" w:rsidR="00157AEF" w:rsidRPr="00157AEF" w:rsidRDefault="00157AEF" w:rsidP="00157AE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57AE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444AA" id="Text Box 1" o:spid="_x0000_s1049" type="#_x0000_t202" style="position:absolute;margin-left:740.6pt;margin-top:-16.25pt;width:50.1pt;height:2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" fillcolor="white [3201]" strokecolor="white [3212]" strokeweight=".5pt">
                <v:textbox>
                  <w:txbxContent>
                    <w:p w14:paraId="11B13242" w14:textId="35EC4901" w:rsidR="00157AEF" w:rsidRPr="00157AEF" w:rsidRDefault="00157AEF" w:rsidP="00157AEF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57AE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4D79D926" w14:textId="77777777" w:rsidR="006718F0" w:rsidRPr="001C51C6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568C5D59" w14:textId="77777777" w:rsidR="006718F0" w:rsidRPr="001C51C6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1C51C6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EEB4DD5" wp14:editId="4415B72D">
                <wp:extent cx="7693025" cy="501650"/>
                <wp:effectExtent l="0" t="0" r="3175" b="3175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501650"/>
                          <a:chOff x="0" y="0"/>
                          <a:chExt cx="12115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E273A" w14:textId="3DCFB6C6" w:rsidR="0016538B" w:rsidRPr="0010769B" w:rsidRDefault="0016538B" w:rsidP="00D77C0F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 w:right="-50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ผลการปฏิบัติงานของข้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ราชการห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ือพนักงานส่วนท้อง</w:t>
                              </w:r>
                              <w:r w:rsidR="00D77C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ถิ่น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54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ิ่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B4DD5" id="Group 60" o:spid="_x0000_s1050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TURAYAAEo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">
                <v:shape id="Freeform 61" o:spid="_x0000_s1051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 id="Text Box 62" o:spid="_x0000_s1052" type="#_x0000_t202" style="position:absolute;width:1211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    <v:textbox inset="0,0,0,0">
                    <w:txbxContent>
                      <w:p w14:paraId="357E273A" w14:textId="3DCFB6C6" w:rsidR="0016538B" w:rsidRPr="0010769B" w:rsidRDefault="0016538B" w:rsidP="00D77C0F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 w:right="-50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ผลการปฏิบัติงานของข้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ราชการห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ือพนักงานส่วนท้อง</w:t>
                        </w:r>
                        <w:r w:rsidR="00D77C0F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ถิ่น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54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ิ่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E5F14D" w14:textId="158053DF" w:rsidR="006718F0" w:rsidRPr="001C51C6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 wp14:anchorId="1021082D" wp14:editId="5E435D1E">
                <wp:simplePos x="0" y="0"/>
                <wp:positionH relativeFrom="page">
                  <wp:posOffset>541020</wp:posOffset>
                </wp:positionH>
                <wp:positionV relativeFrom="paragraph">
                  <wp:posOffset>190500</wp:posOffset>
                </wp:positionV>
                <wp:extent cx="9543415" cy="2541270"/>
                <wp:effectExtent l="0" t="0" r="0" b="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F4ED39" w14:textId="58231863" w:rsidR="0016538B" w:rsidRPr="00AE1DFF" w:rsidRDefault="00AE1DFF" w:rsidP="002A2DB0">
                            <w:pPr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E1DFF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AE1DFF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F36CD7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เห็นชอบกับผลคะแนนของ </w:t>
                            </w:r>
                            <w:r w:rsidR="00F36CD7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AE1DFF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ผู้ประเมิน ตามส่วนที่ 4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F36CD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หรือ </w:t>
                            </w:r>
                            <w:r w:rsidR="00F36CD7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1DFF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ผู้บังคับบัญชาเหนือขึ้นไป ตามส่วนที่ 7</w:t>
                            </w:r>
                          </w:p>
                          <w:p w14:paraId="753D8543" w14:textId="556B7777" w:rsidR="0016538B" w:rsidRPr="00F36CD7" w:rsidRDefault="00F36CD7" w:rsidP="00F36CD7">
                            <w:p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right="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Arial Unicode MS"/>
                              </w:rPr>
                              <w:t xml:space="preserve">  </w:t>
                            </w:r>
                            <w:r w:rsidRPr="00AE1DFF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6538B" w:rsidRPr="00F36CD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มีความเห็นแตกต่าง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16538B" w:rsidRPr="00F36CD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ดังนี้ 1. ผลสัมฤทธิ์ของงาน ควรได้คะแนนร้อยละ......................... เหตุผล....................................................................................................................... </w:t>
                            </w:r>
                          </w:p>
                          <w:p w14:paraId="542E4836" w14:textId="411592BE" w:rsidR="0016538B" w:rsidRPr="00AE1DFF" w:rsidRDefault="0016538B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E1DFF">
                              <w:rPr>
                                <w:rFonts w:ascii="TH SarabunIT๙" w:hAnsi="TH SarabunIT๙" w:cs="TH SarabunIT๙"/>
                              </w:rPr>
                              <w:t xml:space="preserve">    2. </w:t>
                            </w:r>
                            <w:r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="0027616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</w:t>
                            </w:r>
                            <w:r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</w:t>
                            </w:r>
                          </w:p>
                          <w:p w14:paraId="0E95169D" w14:textId="73AB56CA" w:rsidR="0016538B" w:rsidRPr="00AE1DFF" w:rsidRDefault="00276167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08913418" w14:textId="77777777" w:rsidR="0016538B" w:rsidRPr="00AE1DFF" w:rsidRDefault="0016538B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4978AAC" w14:textId="77777777" w:rsidR="00276167" w:rsidRPr="002A2DB0" w:rsidRDefault="00276167" w:rsidP="00276167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14AFADF2" w14:textId="77777777" w:rsidR="00276167" w:rsidRPr="002A2DB0" w:rsidRDefault="00276167" w:rsidP="00276167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</w:t>
                            </w:r>
                            <w:proofErr w:type="spellStart"/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สรุ</w:t>
                            </w:r>
                            <w:proofErr w:type="spellEnd"/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ศักดิ์  กระบวนแสง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14:paraId="32B0DF01" w14:textId="77777777" w:rsidR="00276167" w:rsidRPr="002A2DB0" w:rsidRDefault="00276167" w:rsidP="00276167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</w:t>
                            </w:r>
                            <w:r w:rsidRPr="002A2DB0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2A2DB0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ปลัดเทศบาลตำบลศรีเตี้ย</w:t>
                            </w:r>
                          </w:p>
                          <w:p w14:paraId="3C1D058A" w14:textId="21578E33" w:rsidR="00A61664" w:rsidRDefault="00D77C0F" w:rsidP="00A61664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right="1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>ประธานกรรมการกล</w:t>
                            </w:r>
                            <w:r w:rsidR="00A61664">
                              <w:rPr>
                                <w:rFonts w:ascii="TH SarabunIT๙" w:hAnsi="TH SarabunIT๙" w:cs="TH SarabunIT๙"/>
                                <w:cs/>
                              </w:rPr>
                              <w:t>ั่นกรองการประเมินผลการปฏิบัติงาน</w:t>
                            </w:r>
                            <w:r w:rsidR="00A6166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ฯ</w:t>
                            </w:r>
                          </w:p>
                          <w:p w14:paraId="6A8C3231" w14:textId="63C383B5" w:rsidR="0016538B" w:rsidRPr="00AE1DFF" w:rsidRDefault="00A61664" w:rsidP="00A61664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right="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วันที่..........................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....................</w:t>
                            </w:r>
                            <w:r w:rsidR="0016538B" w:rsidRPr="00AE1DFF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1082D" id="Text Box 63" o:spid="_x0000_s1053" type="#_x0000_t202" style="position:absolute;margin-left:42.6pt;margin-top:15pt;width:751.45pt;height:200.1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" o:allowincell="f" filled="f" strokeweight=".48pt">
                <v:textbox inset="0,0,0,0">
                  <w:txbxContent>
                    <w:p w14:paraId="5EF4ED39" w14:textId="58231863" w:rsidR="0016538B" w:rsidRPr="00AE1DFF" w:rsidRDefault="00AE1DFF" w:rsidP="002A2DB0">
                      <w:pPr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</w:pPr>
                      <w:r w:rsidRPr="00AE1DFF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AE1DFF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 w:rsidR="00F36CD7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16538B" w:rsidRPr="00AE1D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เห็นชอบกับผลคะแนนของ </w:t>
                      </w:r>
                      <w:r w:rsidR="00F36CD7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 w:rsidRPr="00AE1DFF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 w:rsidR="0016538B" w:rsidRPr="00AE1D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ผู้ประเมิน ตามส่วนที่ 4</w:t>
                      </w:r>
                      <w:r w:rsidR="0016538B" w:rsidRPr="00AE1D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F36CD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6538B" w:rsidRPr="00AE1D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หรือ </w:t>
                      </w:r>
                      <w:r w:rsidR="00F36CD7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AE1DFF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 w:rsidR="0016538B" w:rsidRPr="00AE1DF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ผู้บังคับบัญชาเหนือขึ้นไป ตามส่วนที่ 7</w:t>
                      </w:r>
                    </w:p>
                    <w:p w14:paraId="753D8543" w14:textId="556B7777" w:rsidR="0016538B" w:rsidRPr="00F36CD7" w:rsidRDefault="00F36CD7" w:rsidP="00F36CD7">
                      <w:pPr>
                        <w:tabs>
                          <w:tab w:val="left" w:pos="464"/>
                        </w:tabs>
                        <w:kinsoku w:val="0"/>
                        <w:overflowPunct w:val="0"/>
                        <w:ind w:right="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eastAsia="Arial Unicode MS"/>
                        </w:rPr>
                        <w:t xml:space="preserve">  </w:t>
                      </w:r>
                      <w:r w:rsidRPr="00AE1DFF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16538B" w:rsidRPr="00F36CD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มีความเห็นแตกต่าง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16538B" w:rsidRPr="00F36CD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ดังนี้ 1. ผลสัมฤทธิ์ของงาน ควรได้คะแนนร้อยละ......................... เหตุผล....................................................................................................................... </w:t>
                      </w:r>
                    </w:p>
                    <w:p w14:paraId="542E4836" w14:textId="411592BE" w:rsidR="0016538B" w:rsidRPr="00AE1DFF" w:rsidRDefault="0016538B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AE1DFF">
                        <w:rPr>
                          <w:rFonts w:ascii="TH SarabunIT๙" w:hAnsi="TH SarabunIT๙" w:cs="TH SarabunIT๙"/>
                        </w:rPr>
                        <w:t xml:space="preserve">    2. </w:t>
                      </w:r>
                      <w:r w:rsidRPr="00AE1DFF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AE1DFF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="00276167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</w:t>
                      </w:r>
                      <w:r w:rsidRPr="00AE1DFF">
                        <w:rPr>
                          <w:rFonts w:ascii="TH SarabunIT๙" w:hAnsi="TH SarabunIT๙" w:cs="TH SarabunIT๙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</w:t>
                      </w:r>
                    </w:p>
                    <w:p w14:paraId="0E95169D" w14:textId="73AB56CA" w:rsidR="0016538B" w:rsidRPr="00AE1DFF" w:rsidRDefault="00276167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</w:t>
                      </w:r>
                      <w:r w:rsidR="0016538B" w:rsidRPr="00AE1DFF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08913418" w14:textId="77777777" w:rsidR="0016538B" w:rsidRPr="00AE1DFF" w:rsidRDefault="0016538B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4978AAC" w14:textId="77777777" w:rsidR="00276167" w:rsidRPr="002A2DB0" w:rsidRDefault="00276167" w:rsidP="00276167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2A2DB0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14AFADF2" w14:textId="77777777" w:rsidR="00276167" w:rsidRPr="002A2DB0" w:rsidRDefault="00276167" w:rsidP="00276167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2A2DB0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>นาย</w:t>
                      </w:r>
                      <w:proofErr w:type="spellStart"/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>สรุ</w:t>
                      </w:r>
                      <w:proofErr w:type="spellEnd"/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>ศักดิ์  กระบวนแสง</w:t>
                      </w:r>
                      <w:r w:rsidRPr="002A2DB0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14:paraId="32B0DF01" w14:textId="77777777" w:rsidR="00276167" w:rsidRPr="002A2DB0" w:rsidRDefault="00276167" w:rsidP="00276167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</w:t>
                      </w:r>
                      <w:r w:rsidRPr="002A2DB0">
                        <w:rPr>
                          <w:rFonts w:ascii="TH SarabunIT๙" w:hAnsi="TH SarabunIT๙" w:cs="TH SarabunIT๙"/>
                          <w:cs/>
                        </w:rPr>
                        <w:t>ตำแหน่ง</w:t>
                      </w:r>
                      <w:r w:rsidRPr="002A2DB0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2A2DB0">
                        <w:rPr>
                          <w:rFonts w:ascii="TH SarabunIT๙" w:hAnsi="TH SarabunIT๙" w:cs="TH SarabunIT๙" w:hint="cs"/>
                          <w:cs/>
                        </w:rPr>
                        <w:t>ปลัดเทศบาลตำบลศรีเตี้ย</w:t>
                      </w:r>
                    </w:p>
                    <w:p w14:paraId="3C1D058A" w14:textId="21578E33" w:rsidR="00A61664" w:rsidRDefault="00D77C0F" w:rsidP="00A61664">
                      <w:pPr>
                        <w:pStyle w:val="a3"/>
                        <w:kinsoku w:val="0"/>
                        <w:overflowPunct w:val="0"/>
                        <w:spacing w:before="1"/>
                        <w:ind w:right="1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</w:t>
                      </w:r>
                      <w:r w:rsidR="0016538B" w:rsidRPr="00AE1DFF">
                        <w:rPr>
                          <w:rFonts w:ascii="TH SarabunIT๙" w:hAnsi="TH SarabunIT๙" w:cs="TH SarabunIT๙"/>
                          <w:cs/>
                        </w:rPr>
                        <w:t>ประธานกรรมการกล</w:t>
                      </w:r>
                      <w:r w:rsidR="00A61664">
                        <w:rPr>
                          <w:rFonts w:ascii="TH SarabunIT๙" w:hAnsi="TH SarabunIT๙" w:cs="TH SarabunIT๙"/>
                          <w:cs/>
                        </w:rPr>
                        <w:t>ั่นกรองการประเมินผลการปฏิบัติงาน</w:t>
                      </w:r>
                      <w:r w:rsidR="00A61664">
                        <w:rPr>
                          <w:rFonts w:ascii="TH SarabunIT๙" w:hAnsi="TH SarabunIT๙" w:cs="TH SarabunIT๙" w:hint="cs"/>
                          <w:cs/>
                        </w:rPr>
                        <w:t>ฯ</w:t>
                      </w:r>
                    </w:p>
                    <w:p w14:paraId="6A8C3231" w14:textId="63C383B5" w:rsidR="0016538B" w:rsidRPr="00AE1DFF" w:rsidRDefault="00A61664" w:rsidP="00A61664">
                      <w:pPr>
                        <w:pStyle w:val="a3"/>
                        <w:kinsoku w:val="0"/>
                        <w:overflowPunct w:val="0"/>
                        <w:spacing w:before="1"/>
                        <w:ind w:right="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</w:t>
                      </w:r>
                      <w:r w:rsidR="0016538B" w:rsidRPr="00AE1DFF">
                        <w:rPr>
                          <w:rFonts w:ascii="TH SarabunIT๙" w:hAnsi="TH SarabunIT๙" w:cs="TH SarabunIT๙"/>
                          <w:cs/>
                        </w:rPr>
                        <w:t xml:space="preserve"> วันที่..........................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....................</w:t>
                      </w:r>
                      <w:r w:rsidR="0016538B" w:rsidRPr="00AE1DFF">
                        <w:rPr>
                          <w:rFonts w:ascii="TH SarabunIT๙" w:hAnsi="TH SarabunIT๙" w:cs="TH SarabunIT๙"/>
                          <w:cs/>
                        </w:rPr>
                        <w:t>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1C51C6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8032" behindDoc="0" locked="0" layoutInCell="0" allowOverlap="1" wp14:anchorId="59583FA2" wp14:editId="298E0DBC">
                <wp:simplePos x="0" y="0"/>
                <wp:positionH relativeFrom="page">
                  <wp:posOffset>527050</wp:posOffset>
                </wp:positionH>
                <wp:positionV relativeFrom="paragraph">
                  <wp:posOffset>2885440</wp:posOffset>
                </wp:positionV>
                <wp:extent cx="7712075" cy="501650"/>
                <wp:effectExtent l="0" t="0" r="0" b="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0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60ECD" w14:textId="77777777" w:rsidR="0016538B" w:rsidRPr="0010769B" w:rsidRDefault="0016538B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ส่วนที่ 9 ผลการพิจารณาของนายก 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อบจ</w:t>
                              </w:r>
                              <w:proofErr w:type="spellEnd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 xml:space="preserve">./นายกเทศมนตรี/นายก </w:t>
                              </w:r>
                              <w:proofErr w:type="spellStart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583FA2" id="Group 64" o:spid="_x0000_s1054" style="position:absolute;margin-left:41.5pt;margin-top:227.2pt;width:607.25pt;height:39.5pt;z-index:251628032;mso-wrap-distance-left:0;mso-wrap-distance-right:0;mso-position-horizontal-relative:page;mso-position-vertical-relative:text" coordorigin="830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" o:allowincell="f">
                <v:shape id="Freeform 65" o:spid="_x0000_s1055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56" type="#_x0000_t202" style="position:absolute;left:831;top:4544;width:1214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    <v:textbox inset="0,0,0,0">
                    <w:txbxContent>
                      <w:p w14:paraId="6DC60ECD" w14:textId="77777777" w:rsidR="0016538B" w:rsidRPr="0010769B" w:rsidRDefault="0016538B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ส่วนที่ 9 ผลการพิจารณาของนายก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อบจ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./นายกเทศมนตรี/นายก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อบต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1B0D11" w14:textId="12BB2CCD" w:rsidR="006718F0" w:rsidRPr="001C51C6" w:rsidRDefault="0076212A" w:rsidP="006E24FA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  <w:r w:rsidRPr="001C51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49B19DA5" wp14:editId="450B600C">
                <wp:simplePos x="0" y="0"/>
                <wp:positionH relativeFrom="page">
                  <wp:posOffset>540385</wp:posOffset>
                </wp:positionH>
                <wp:positionV relativeFrom="paragraph">
                  <wp:posOffset>3379470</wp:posOffset>
                </wp:positionV>
                <wp:extent cx="9543415" cy="2432685"/>
                <wp:effectExtent l="0" t="0" r="19685" b="24765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4326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2D62D7" w14:textId="05B81197" w:rsidR="0016538B" w:rsidRPr="006E24FA" w:rsidRDefault="006E24FA" w:rsidP="006E24FA">
                            <w:p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240" w:line="313" w:lineRule="exact"/>
                              <w:ind w:left="10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E24FA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Pr="006E24F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6538B" w:rsidRPr="006E24F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3A2484A6" w14:textId="77777777" w:rsidR="006E24FA" w:rsidRPr="006E24FA" w:rsidRDefault="006E24FA" w:rsidP="006E24FA">
                            <w:p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103" w:right="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E24FA">
                              <w:rPr>
                                <w:rFonts w:ascii="TH SarabunIT๙" w:eastAsia="Arial Unicode MS" w:hAnsi="TH SarabunIT๙" w:cs="TH SarabunIT๙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Pr="006E24F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E24F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มีความเห็นแตกต่าง     ดังนี้ 1. ผลสัมฤทธิ์ของงาน ควรได้คะแนนร้อยละ......................... เหตุผล....................................................................................................................... </w:t>
                            </w:r>
                          </w:p>
                          <w:p w14:paraId="2601B62A" w14:textId="00580EE0" w:rsidR="006E24FA" w:rsidRPr="006E24FA" w:rsidRDefault="006E24FA" w:rsidP="006E24FA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10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E24FA">
                              <w:rPr>
                                <w:rFonts w:ascii="TH SarabunIT๙" w:hAnsi="TH SarabunIT๙" w:cs="TH SarabunIT๙"/>
                              </w:rPr>
                              <w:t xml:space="preserve">                                        2. </w:t>
                            </w:r>
                            <w:r w:rsidRPr="006E24FA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6E24FA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  <w:t xml:space="preserve">     ควรได้คะแนนร้อยละ......................... เหตุผล......................................................................................................................</w:t>
                            </w:r>
                          </w:p>
                          <w:p w14:paraId="2AB62547" w14:textId="4D3F5C0D" w:rsidR="006E24FA" w:rsidRPr="006E24FA" w:rsidRDefault="006E24FA" w:rsidP="006E24FA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460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E24FA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                                         รวมคะแนนที่ควรได้ครั้งนี้ร้อยละ.........................</w:t>
                            </w:r>
                          </w:p>
                          <w:p w14:paraId="1368B84E" w14:textId="77777777" w:rsidR="0016538B" w:rsidRPr="006E24FA" w:rsidRDefault="0016538B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337355D0" w14:textId="77777777" w:rsidR="0016538B" w:rsidRPr="006E24FA" w:rsidRDefault="0016538B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E24FA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AAFDF5B" w14:textId="2EAD0B53" w:rsidR="0016538B" w:rsidRPr="006E24FA" w:rsidRDefault="0016538B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E24FA">
                              <w:rPr>
                                <w:rFonts w:ascii="TH SarabunIT๙" w:hAnsi="TH SarabunIT๙" w:cs="TH SarabunIT๙"/>
                              </w:rPr>
                              <w:t>(</w:t>
                            </w:r>
                            <w:r w:rsidR="006E24F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นายสมบัติ  ณ </w:t>
                            </w:r>
                            <w:proofErr w:type="spellStart"/>
                            <w:r w:rsidR="006E24F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วรรณ</w:t>
                            </w:r>
                            <w:proofErr w:type="spellEnd"/>
                            <w:r w:rsidR="006E24FA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ไทย</w:t>
                            </w:r>
                            <w:r w:rsidRPr="006E24FA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14:paraId="78189B3E" w14:textId="20BE319D" w:rsidR="0016538B" w:rsidRPr="006E24FA" w:rsidRDefault="006E24FA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16538B" w:rsidRPr="006E24F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นายกเทศมนตรี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ตำบลศรีเตี้ย</w:t>
                            </w:r>
                          </w:p>
                          <w:p w14:paraId="63089D05" w14:textId="77777777" w:rsidR="0016538B" w:rsidRPr="006E24FA" w:rsidRDefault="0016538B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E24FA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19DA5" id="Text Box 67" o:spid="_x0000_s1057" type="#_x0000_t202" style="position:absolute;margin-left:42.55pt;margin-top:266.1pt;width:751.45pt;height:191.55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" o:allowincell="f" filled="f" strokeweight=".48pt">
                <v:textbox inset="0,0,0,0">
                  <w:txbxContent>
                    <w:p w14:paraId="4E2D62D7" w14:textId="05B81197" w:rsidR="0016538B" w:rsidRPr="006E24FA" w:rsidRDefault="006E24FA" w:rsidP="006E24FA">
                      <w:pPr>
                        <w:tabs>
                          <w:tab w:val="left" w:pos="461"/>
                        </w:tabs>
                        <w:kinsoku w:val="0"/>
                        <w:overflowPunct w:val="0"/>
                        <w:spacing w:before="240" w:line="313" w:lineRule="exact"/>
                        <w:ind w:left="10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E24FA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 w:rsidRPr="006E24F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6538B" w:rsidRPr="006E24F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3A2484A6" w14:textId="77777777" w:rsidR="006E24FA" w:rsidRPr="006E24FA" w:rsidRDefault="006E24FA" w:rsidP="006E24FA">
                      <w:pPr>
                        <w:tabs>
                          <w:tab w:val="left" w:pos="464"/>
                        </w:tabs>
                        <w:kinsoku w:val="0"/>
                        <w:overflowPunct w:val="0"/>
                        <w:ind w:left="103" w:right="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E24FA">
                        <w:rPr>
                          <w:rFonts w:ascii="TH SarabunIT๙" w:eastAsia="Arial Unicode MS" w:hAnsi="TH SarabunIT๙" w:cs="TH SarabunIT๙"/>
                          <w:sz w:val="32"/>
                          <w:szCs w:val="32"/>
                        </w:rPr>
                        <w:sym w:font="Wingdings" w:char="F06F"/>
                      </w:r>
                      <w:r w:rsidRPr="006E24F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6E24F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มีความเห็นแตกต่าง     ดังนี้ 1. ผลสัมฤทธิ์ของงาน ควรได้คะแนนร้อยละ......................... เหตุผล....................................................................................................................... </w:t>
                      </w:r>
                    </w:p>
                    <w:p w14:paraId="2601B62A" w14:textId="00580EE0" w:rsidR="006E24FA" w:rsidRPr="006E24FA" w:rsidRDefault="006E24FA" w:rsidP="006E24FA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102"/>
                        <w:rPr>
                          <w:rFonts w:ascii="TH SarabunIT๙" w:hAnsi="TH SarabunIT๙" w:cs="TH SarabunIT๙"/>
                        </w:rPr>
                      </w:pPr>
                      <w:r w:rsidRPr="006E24FA">
                        <w:rPr>
                          <w:rFonts w:ascii="TH SarabunIT๙" w:hAnsi="TH SarabunIT๙" w:cs="TH SarabunIT๙"/>
                        </w:rPr>
                        <w:t xml:space="preserve">                                        2. </w:t>
                      </w:r>
                      <w:r w:rsidRPr="006E24FA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6E24FA">
                        <w:rPr>
                          <w:rFonts w:ascii="TH SarabunIT๙" w:hAnsi="TH SarabunIT๙" w:cs="TH SarabunIT๙"/>
                          <w:cs/>
                        </w:rPr>
                        <w:tab/>
                        <w:t xml:space="preserve">     ควรได้คะแนนร้อยละ......................... เหตุผล......................................................................................................................</w:t>
                      </w:r>
                    </w:p>
                    <w:p w14:paraId="2AB62547" w14:textId="4D3F5C0D" w:rsidR="006E24FA" w:rsidRPr="006E24FA" w:rsidRDefault="006E24FA" w:rsidP="006E24FA">
                      <w:pPr>
                        <w:pStyle w:val="a3"/>
                        <w:kinsoku w:val="0"/>
                        <w:overflowPunct w:val="0"/>
                        <w:spacing w:before="1"/>
                        <w:ind w:left="460"/>
                        <w:rPr>
                          <w:rFonts w:ascii="TH SarabunIT๙" w:hAnsi="TH SarabunIT๙" w:cs="TH SarabunIT๙"/>
                        </w:rPr>
                      </w:pPr>
                      <w:r w:rsidRPr="006E24FA">
                        <w:rPr>
                          <w:rFonts w:ascii="TH SarabunIT๙" w:hAnsi="TH SarabunIT๙" w:cs="TH SarabunIT๙"/>
                          <w:cs/>
                        </w:rPr>
                        <w:t xml:space="preserve">                                                 รวมคะแนนที่ควรได้ครั้งนี้ร้อยละ.........................</w:t>
                      </w:r>
                    </w:p>
                    <w:p w14:paraId="1368B84E" w14:textId="77777777" w:rsidR="0016538B" w:rsidRPr="006E24FA" w:rsidRDefault="0016538B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337355D0" w14:textId="77777777" w:rsidR="0016538B" w:rsidRPr="006E24FA" w:rsidRDefault="0016538B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E24FA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AAFDF5B" w14:textId="2EAD0B53" w:rsidR="0016538B" w:rsidRPr="006E24FA" w:rsidRDefault="0016538B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E24FA">
                        <w:rPr>
                          <w:rFonts w:ascii="TH SarabunIT๙" w:hAnsi="TH SarabunIT๙" w:cs="TH SarabunIT๙"/>
                        </w:rPr>
                        <w:t>(</w:t>
                      </w:r>
                      <w:r w:rsidR="006E24FA">
                        <w:rPr>
                          <w:rFonts w:ascii="TH SarabunIT๙" w:hAnsi="TH SarabunIT๙" w:cs="TH SarabunIT๙" w:hint="cs"/>
                          <w:cs/>
                        </w:rPr>
                        <w:t xml:space="preserve">นายสมบัติ  ณ </w:t>
                      </w:r>
                      <w:proofErr w:type="spellStart"/>
                      <w:r w:rsidR="006E24FA">
                        <w:rPr>
                          <w:rFonts w:ascii="TH SarabunIT๙" w:hAnsi="TH SarabunIT๙" w:cs="TH SarabunIT๙" w:hint="cs"/>
                          <w:cs/>
                        </w:rPr>
                        <w:t>วรรณ</w:t>
                      </w:r>
                      <w:proofErr w:type="spellEnd"/>
                      <w:r w:rsidR="006E24FA">
                        <w:rPr>
                          <w:rFonts w:ascii="TH SarabunIT๙" w:hAnsi="TH SarabunIT๙" w:cs="TH SarabunIT๙" w:hint="cs"/>
                          <w:cs/>
                        </w:rPr>
                        <w:t>ไทย</w:t>
                      </w:r>
                      <w:r w:rsidRPr="006E24FA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14:paraId="78189B3E" w14:textId="20BE319D" w:rsidR="0016538B" w:rsidRPr="006E24FA" w:rsidRDefault="006E24FA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16538B" w:rsidRPr="006E24FA">
                        <w:rPr>
                          <w:rFonts w:ascii="TH SarabunIT๙" w:hAnsi="TH SarabunIT๙" w:cs="TH SarabunIT๙"/>
                          <w:cs/>
                        </w:rPr>
                        <w:t>ตำแหน่ง นายกเทศมนตรี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ตำบลศรีเตี้ย</w:t>
                      </w:r>
                    </w:p>
                    <w:p w14:paraId="63089D05" w14:textId="77777777" w:rsidR="0016538B" w:rsidRPr="006E24FA" w:rsidRDefault="0016538B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E24FA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718F0" w:rsidRPr="001C51C6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2F3593" w14:textId="77777777" w:rsidR="00BA0149" w:rsidRDefault="00BA0149">
      <w:r>
        <w:separator/>
      </w:r>
    </w:p>
  </w:endnote>
  <w:endnote w:type="continuationSeparator" w:id="0">
    <w:p w14:paraId="36B87D70" w14:textId="77777777" w:rsidR="00BA0149" w:rsidRDefault="00BA0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BF8AC" w14:textId="77777777" w:rsidR="00BA0149" w:rsidRDefault="00BA0149">
      <w:r>
        <w:separator/>
      </w:r>
    </w:p>
  </w:footnote>
  <w:footnote w:type="continuationSeparator" w:id="0">
    <w:p w14:paraId="070C7555" w14:textId="77777777" w:rsidR="00BA0149" w:rsidRDefault="00BA0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A88BBB" w14:textId="0C450859" w:rsidR="001C51C6" w:rsidRPr="001C51C6" w:rsidRDefault="001C51C6">
    <w:pPr>
      <w:pStyle w:val="a6"/>
      <w:jc w:val="right"/>
      <w:rPr>
        <w:rFonts w:ascii="TH SarabunIT๙" w:hAnsi="TH SarabunIT๙" w:cs="TH SarabunIT๙"/>
        <w:sz w:val="32"/>
        <w:szCs w:val="32"/>
      </w:rPr>
    </w:pPr>
    <w:r w:rsidRPr="001C51C6">
      <w:rPr>
        <w:rFonts w:ascii="TH SarabunIT๙" w:hAnsi="TH SarabunIT๙" w:cs="TH SarabunIT๙"/>
        <w:sz w:val="32"/>
        <w:szCs w:val="32"/>
      </w:rPr>
      <w:fldChar w:fldCharType="begin"/>
    </w:r>
    <w:r w:rsidRPr="001C51C6">
      <w:rPr>
        <w:rFonts w:ascii="TH SarabunIT๙" w:hAnsi="TH SarabunIT๙" w:cs="TH SarabunIT๙"/>
        <w:sz w:val="32"/>
        <w:szCs w:val="32"/>
        <w:cs/>
      </w:rPr>
      <w:instrText>PAGE   \* MERGEFORMAT</w:instrText>
    </w:r>
    <w:r w:rsidRPr="001C51C6">
      <w:rPr>
        <w:rFonts w:ascii="TH SarabunIT๙" w:hAnsi="TH SarabunIT๙" w:cs="TH SarabunIT๙"/>
        <w:sz w:val="32"/>
        <w:szCs w:val="32"/>
      </w:rPr>
      <w:fldChar w:fldCharType="separate"/>
    </w:r>
    <w:r w:rsidR="003547BC" w:rsidRPr="003547BC">
      <w:rPr>
        <w:rFonts w:ascii="TH SarabunIT๙" w:hAnsi="TH SarabunIT๙" w:cs="TH SarabunIT๙"/>
        <w:noProof/>
        <w:sz w:val="32"/>
        <w:szCs w:val="32"/>
        <w:lang w:val="th-TH"/>
      </w:rPr>
      <w:t>4</w:t>
    </w:r>
    <w:r w:rsidRPr="001C51C6">
      <w:rPr>
        <w:rFonts w:ascii="TH SarabunIT๙" w:hAnsi="TH SarabunIT๙" w:cs="TH SarabunIT๙"/>
        <w:sz w:val="32"/>
        <w:szCs w:val="32"/>
      </w:rPr>
      <w:fldChar w:fldCharType="end"/>
    </w:r>
  </w:p>
  <w:p w14:paraId="21AAAB24" w14:textId="6AD8EF72" w:rsidR="0016538B" w:rsidRDefault="0016538B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3753F9" w14:textId="1B710794" w:rsidR="001C51C6" w:rsidRPr="001C51C6" w:rsidRDefault="001C51C6">
    <w:pPr>
      <w:pStyle w:val="a6"/>
      <w:jc w:val="right"/>
      <w:rPr>
        <w:rFonts w:ascii="TH SarabunIT๙" w:hAnsi="TH SarabunIT๙" w:cs="TH SarabunIT๙"/>
        <w:sz w:val="32"/>
        <w:szCs w:val="32"/>
      </w:rPr>
    </w:pPr>
    <w:r w:rsidRPr="001C51C6">
      <w:rPr>
        <w:rFonts w:ascii="TH SarabunIT๙" w:hAnsi="TH SarabunIT๙" w:cs="TH SarabunIT๙"/>
        <w:sz w:val="32"/>
        <w:szCs w:val="32"/>
      </w:rPr>
      <w:fldChar w:fldCharType="begin"/>
    </w:r>
    <w:r w:rsidRPr="001C51C6">
      <w:rPr>
        <w:rFonts w:ascii="TH SarabunIT๙" w:hAnsi="TH SarabunIT๙" w:cs="TH SarabunIT๙"/>
        <w:sz w:val="32"/>
        <w:szCs w:val="32"/>
        <w:cs/>
      </w:rPr>
      <w:instrText>PAGE   \* MERGEFORMAT</w:instrText>
    </w:r>
    <w:r w:rsidRPr="001C51C6">
      <w:rPr>
        <w:rFonts w:ascii="TH SarabunIT๙" w:hAnsi="TH SarabunIT๙" w:cs="TH SarabunIT๙"/>
        <w:sz w:val="32"/>
        <w:szCs w:val="32"/>
      </w:rPr>
      <w:fldChar w:fldCharType="separate"/>
    </w:r>
    <w:r w:rsidR="003547BC" w:rsidRPr="003547BC">
      <w:rPr>
        <w:rFonts w:ascii="TH SarabunIT๙" w:hAnsi="TH SarabunIT๙" w:cs="TH SarabunIT๙"/>
        <w:noProof/>
        <w:sz w:val="32"/>
        <w:szCs w:val="32"/>
        <w:lang w:val="th-TH"/>
      </w:rPr>
      <w:t>7</w:t>
    </w:r>
    <w:r w:rsidRPr="001C51C6">
      <w:rPr>
        <w:rFonts w:ascii="TH SarabunIT๙" w:hAnsi="TH SarabunIT๙" w:cs="TH SarabunIT๙"/>
        <w:sz w:val="32"/>
        <w:szCs w:val="32"/>
      </w:rPr>
      <w:fldChar w:fldCharType="end"/>
    </w:r>
  </w:p>
  <w:p w14:paraId="254A6B56" w14:textId="1ECF83F1" w:rsidR="0016538B" w:rsidRPr="00DE53B4" w:rsidRDefault="0016538B">
    <w:pPr>
      <w:pStyle w:val="a3"/>
      <w:kinsoku w:val="0"/>
      <w:overflowPunct w:val="0"/>
      <w:spacing w:line="14" w:lineRule="auto"/>
      <w:rPr>
        <w:rFonts w:ascii="TH SarabunIT๙" w:hAnsi="TH SarabunIT๙" w:cs="TH SarabunIT๙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30">
    <w:nsid w:val="03410DA2"/>
    <w:multiLevelType w:val="hybridMultilevel"/>
    <w:tmpl w:val="72F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BE40834"/>
    <w:multiLevelType w:val="hybridMultilevel"/>
    <w:tmpl w:val="96C6B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8136FC"/>
    <w:multiLevelType w:val="hybridMultilevel"/>
    <w:tmpl w:val="15B65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D176AB"/>
    <w:multiLevelType w:val="hybridMultilevel"/>
    <w:tmpl w:val="49B62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31"/>
  </w:num>
  <w:num w:numId="32">
    <w:abstractNumId w:val="30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8A8"/>
    <w:rsid w:val="000661F9"/>
    <w:rsid w:val="0008028E"/>
    <w:rsid w:val="00091534"/>
    <w:rsid w:val="000B0E4C"/>
    <w:rsid w:val="000C1D69"/>
    <w:rsid w:val="000E3855"/>
    <w:rsid w:val="0010769B"/>
    <w:rsid w:val="00111986"/>
    <w:rsid w:val="00157249"/>
    <w:rsid w:val="00157AEF"/>
    <w:rsid w:val="001619F8"/>
    <w:rsid w:val="0016538B"/>
    <w:rsid w:val="0018088E"/>
    <w:rsid w:val="00187669"/>
    <w:rsid w:val="001C51C6"/>
    <w:rsid w:val="00216FE9"/>
    <w:rsid w:val="0024190A"/>
    <w:rsid w:val="00276167"/>
    <w:rsid w:val="00283556"/>
    <w:rsid w:val="00287010"/>
    <w:rsid w:val="002A2DB0"/>
    <w:rsid w:val="002B61D9"/>
    <w:rsid w:val="002B6ED5"/>
    <w:rsid w:val="002E6E02"/>
    <w:rsid w:val="002E7135"/>
    <w:rsid w:val="00300C47"/>
    <w:rsid w:val="00303041"/>
    <w:rsid w:val="003547BC"/>
    <w:rsid w:val="003661EC"/>
    <w:rsid w:val="003C4E55"/>
    <w:rsid w:val="00483F4B"/>
    <w:rsid w:val="004878A8"/>
    <w:rsid w:val="00493D8F"/>
    <w:rsid w:val="004C24FF"/>
    <w:rsid w:val="004C68F6"/>
    <w:rsid w:val="004E0B90"/>
    <w:rsid w:val="00517133"/>
    <w:rsid w:val="00572B04"/>
    <w:rsid w:val="00574A3A"/>
    <w:rsid w:val="00591058"/>
    <w:rsid w:val="005B5030"/>
    <w:rsid w:val="005D34C9"/>
    <w:rsid w:val="005F552C"/>
    <w:rsid w:val="0061314F"/>
    <w:rsid w:val="00617304"/>
    <w:rsid w:val="006224B4"/>
    <w:rsid w:val="00646ACB"/>
    <w:rsid w:val="00663FFE"/>
    <w:rsid w:val="006718F0"/>
    <w:rsid w:val="00683785"/>
    <w:rsid w:val="006E24FA"/>
    <w:rsid w:val="00710328"/>
    <w:rsid w:val="00716C3F"/>
    <w:rsid w:val="007228D3"/>
    <w:rsid w:val="007515CE"/>
    <w:rsid w:val="00761BED"/>
    <w:rsid w:val="0076212A"/>
    <w:rsid w:val="00764218"/>
    <w:rsid w:val="00786A69"/>
    <w:rsid w:val="00792530"/>
    <w:rsid w:val="007977D5"/>
    <w:rsid w:val="007D2399"/>
    <w:rsid w:val="007D7428"/>
    <w:rsid w:val="007F7AA7"/>
    <w:rsid w:val="00803CD5"/>
    <w:rsid w:val="00816693"/>
    <w:rsid w:val="00821886"/>
    <w:rsid w:val="0084095D"/>
    <w:rsid w:val="008518D0"/>
    <w:rsid w:val="008C7F44"/>
    <w:rsid w:val="008E2618"/>
    <w:rsid w:val="009639FF"/>
    <w:rsid w:val="009B7F03"/>
    <w:rsid w:val="009F2F77"/>
    <w:rsid w:val="00A01AC9"/>
    <w:rsid w:val="00A43A03"/>
    <w:rsid w:val="00A44095"/>
    <w:rsid w:val="00A61664"/>
    <w:rsid w:val="00A73F33"/>
    <w:rsid w:val="00A85F9C"/>
    <w:rsid w:val="00A929F5"/>
    <w:rsid w:val="00AC0842"/>
    <w:rsid w:val="00AD563E"/>
    <w:rsid w:val="00AE1DFF"/>
    <w:rsid w:val="00AF4D37"/>
    <w:rsid w:val="00B130F2"/>
    <w:rsid w:val="00B81A83"/>
    <w:rsid w:val="00B95964"/>
    <w:rsid w:val="00BA0149"/>
    <w:rsid w:val="00BA1C8E"/>
    <w:rsid w:val="00BA4763"/>
    <w:rsid w:val="00BB39CF"/>
    <w:rsid w:val="00BC5657"/>
    <w:rsid w:val="00BF7303"/>
    <w:rsid w:val="00C01EF6"/>
    <w:rsid w:val="00C14A5B"/>
    <w:rsid w:val="00C162D2"/>
    <w:rsid w:val="00C22466"/>
    <w:rsid w:val="00C44511"/>
    <w:rsid w:val="00C52F2B"/>
    <w:rsid w:val="00C56C6B"/>
    <w:rsid w:val="00C72124"/>
    <w:rsid w:val="00CC552A"/>
    <w:rsid w:val="00D4769F"/>
    <w:rsid w:val="00D638DA"/>
    <w:rsid w:val="00D77C0F"/>
    <w:rsid w:val="00D913CB"/>
    <w:rsid w:val="00DA0F2A"/>
    <w:rsid w:val="00DE53B4"/>
    <w:rsid w:val="00E8513A"/>
    <w:rsid w:val="00ED04D6"/>
    <w:rsid w:val="00EE4903"/>
    <w:rsid w:val="00F16AF7"/>
    <w:rsid w:val="00F321E2"/>
    <w:rsid w:val="00F36CD7"/>
    <w:rsid w:val="00F47F1A"/>
    <w:rsid w:val="00F71F2F"/>
    <w:rsid w:val="00F856DA"/>
    <w:rsid w:val="00FE09EC"/>
    <w:rsid w:val="00FF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  <w15:docId w15:val="{00B9EA90-9FE4-4CFF-AFFC-2559DCA7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a">
    <w:name w:val="Balloon Text"/>
    <w:basedOn w:val="a"/>
    <w:link w:val="ab"/>
    <w:uiPriority w:val="99"/>
    <w:semiHidden/>
    <w:unhideWhenUsed/>
    <w:rsid w:val="00BB39CF"/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B39CF"/>
    <w:rPr>
      <w:rFonts w:ascii="Leelawadee" w:hAnsi="Leelawadee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8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KKD Windows7 V.11_x64</cp:lastModifiedBy>
  <cp:revision>10</cp:revision>
  <cp:lastPrinted>2020-06-11T02:42:00Z</cp:lastPrinted>
  <dcterms:created xsi:type="dcterms:W3CDTF">2020-04-24T06:26:00Z</dcterms:created>
  <dcterms:modified xsi:type="dcterms:W3CDTF">2020-06-15T03:15:00Z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